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38D4108" w14:textId="77777777" w:rsidR="00174C5A" w:rsidRPr="00174C5A" w:rsidRDefault="00174C5A" w:rsidP="00174C5A">
      <w:pPr>
        <w:widowControl/>
        <w:suppressAutoHyphens w:val="0"/>
        <w:autoSpaceDE/>
        <w:jc w:val="right"/>
        <w:rPr>
          <w:rFonts w:ascii="Times New Roman" w:hAnsi="Times New Roman" w:cs="Times New Roman"/>
          <w:color w:val="BFBFBF" w:themeColor="background1" w:themeShade="BF"/>
          <w:sz w:val="28"/>
          <w:szCs w:val="28"/>
          <w:lang w:eastAsia="en-US"/>
        </w:rPr>
      </w:pPr>
      <w:r w:rsidRPr="00174C5A">
        <w:rPr>
          <w:rFonts w:ascii="Times New Roman" w:hAnsi="Times New Roman" w:cs="Times New Roman"/>
          <w:color w:val="BFBFBF" w:themeColor="background1" w:themeShade="BF"/>
          <w:sz w:val="28"/>
          <w:szCs w:val="28"/>
          <w:lang w:eastAsia="en-US"/>
        </w:rPr>
        <w:t>ПРОЕКТ</w:t>
      </w:r>
    </w:p>
    <w:p w14:paraId="7D049703" w14:textId="77777777" w:rsidR="00A02C9B" w:rsidRPr="00DE6BDD" w:rsidRDefault="00A02C9B" w:rsidP="00A02C9B">
      <w:pPr>
        <w:widowControl/>
        <w:suppressAutoHyphens w:val="0"/>
        <w:autoSpaceDE/>
        <w:jc w:val="center"/>
        <w:rPr>
          <w:rFonts w:ascii="Times New Roman" w:hAnsi="Times New Roman" w:cs="Times New Roman"/>
          <w:sz w:val="28"/>
          <w:szCs w:val="28"/>
          <w:lang w:eastAsia="en-US"/>
        </w:rPr>
      </w:pPr>
      <w:r w:rsidRPr="00DE6BDD">
        <w:rPr>
          <w:rFonts w:ascii="Times New Roman" w:hAnsi="Times New Roman" w:cs="Times New Roman"/>
          <w:sz w:val="28"/>
          <w:szCs w:val="28"/>
          <w:lang w:eastAsia="en-US"/>
        </w:rPr>
        <w:t>Ханты-Мансийский автономный округ – Югра</w:t>
      </w:r>
    </w:p>
    <w:p w14:paraId="34223664" w14:textId="77777777" w:rsidR="00A02C9B" w:rsidRDefault="00A02C9B" w:rsidP="00DE6BDD">
      <w:pPr>
        <w:widowControl/>
        <w:autoSpaceDE/>
        <w:jc w:val="center"/>
        <w:rPr>
          <w:rFonts w:ascii="Times New Roman" w:hAnsi="Times New Roman" w:cs="Times New Roman"/>
          <w:sz w:val="28"/>
          <w:szCs w:val="28"/>
          <w:lang w:eastAsia="ar-SA"/>
        </w:rPr>
      </w:pPr>
    </w:p>
    <w:p w14:paraId="1F8D6E2D" w14:textId="77777777" w:rsidR="00DE6BDD" w:rsidRPr="00DE6BDD" w:rsidRDefault="00DE6BDD" w:rsidP="00DE6BDD">
      <w:pPr>
        <w:widowControl/>
        <w:autoSpaceDE/>
        <w:jc w:val="center"/>
        <w:rPr>
          <w:rFonts w:ascii="Times New Roman" w:hAnsi="Times New Roman" w:cs="Times New Roman"/>
          <w:sz w:val="28"/>
          <w:szCs w:val="28"/>
          <w:lang w:eastAsia="ar-SA"/>
        </w:rPr>
      </w:pPr>
      <w:r w:rsidRPr="00DE6BDD">
        <w:rPr>
          <w:rFonts w:ascii="Times New Roman" w:hAnsi="Times New Roman" w:cs="Times New Roman"/>
          <w:sz w:val="28"/>
          <w:szCs w:val="28"/>
          <w:lang w:eastAsia="ar-SA"/>
        </w:rPr>
        <w:t>МУНИЦИПАЛЬНОЕ ОБРАЗОВАНИЕ</w:t>
      </w:r>
    </w:p>
    <w:p w14:paraId="0FC871A4" w14:textId="77777777" w:rsidR="00DE6BDD" w:rsidRPr="00DE6BDD" w:rsidRDefault="00A02C9B" w:rsidP="00DE6BDD">
      <w:pPr>
        <w:widowControl/>
        <w:suppressAutoHyphens w:val="0"/>
        <w:autoSpaceDE/>
        <w:jc w:val="center"/>
        <w:rPr>
          <w:rFonts w:ascii="Times New Roman" w:hAnsi="Times New Roman" w:cs="Times New Roman"/>
          <w:sz w:val="28"/>
          <w:szCs w:val="28"/>
          <w:lang w:eastAsia="en-US"/>
        </w:rPr>
      </w:pPr>
      <w:r>
        <w:rPr>
          <w:rFonts w:ascii="Times New Roman" w:hAnsi="Times New Roman" w:cs="Times New Roman"/>
          <w:sz w:val="28"/>
          <w:szCs w:val="28"/>
          <w:lang w:eastAsia="en-US"/>
        </w:rPr>
        <w:t>СЕЛЬСКОГО ПОСЕЛЕНИЯ КРАСНОЛЕНИНСКИЙ</w:t>
      </w:r>
    </w:p>
    <w:p w14:paraId="17BC6A63" w14:textId="77777777" w:rsidR="00A02C9B" w:rsidRDefault="00A02C9B" w:rsidP="00DE6BDD">
      <w:pPr>
        <w:widowControl/>
        <w:suppressAutoHyphens w:val="0"/>
        <w:autoSpaceDE/>
        <w:jc w:val="center"/>
        <w:rPr>
          <w:rFonts w:ascii="Times New Roman" w:hAnsi="Times New Roman" w:cs="Times New Roman"/>
          <w:b/>
          <w:sz w:val="28"/>
          <w:szCs w:val="28"/>
          <w:lang w:eastAsia="en-US"/>
        </w:rPr>
      </w:pPr>
    </w:p>
    <w:p w14:paraId="324A0838" w14:textId="77777777" w:rsidR="00DE6BDD" w:rsidRP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 xml:space="preserve">АДМИНИСТРАЦИЯ </w:t>
      </w:r>
      <w:r w:rsidR="00A02C9B">
        <w:rPr>
          <w:rFonts w:ascii="Times New Roman" w:hAnsi="Times New Roman" w:cs="Times New Roman"/>
          <w:b/>
          <w:sz w:val="28"/>
          <w:szCs w:val="28"/>
          <w:lang w:eastAsia="en-US"/>
        </w:rPr>
        <w:t>СЕЛЬСКОГО ПОСЕЛЕНИЯ</w:t>
      </w:r>
    </w:p>
    <w:p w14:paraId="5D2A2548" w14:textId="77777777" w:rsidR="00DE6BDD" w:rsidRPr="00DE6BDD" w:rsidRDefault="00DE6BDD" w:rsidP="00DE6BDD">
      <w:pPr>
        <w:widowControl/>
        <w:suppressAutoHyphens w:val="0"/>
        <w:autoSpaceDE/>
        <w:jc w:val="center"/>
        <w:rPr>
          <w:rFonts w:ascii="Times New Roman" w:hAnsi="Times New Roman" w:cs="Times New Roman"/>
          <w:b/>
          <w:sz w:val="28"/>
          <w:szCs w:val="28"/>
          <w:lang w:eastAsia="en-US"/>
        </w:rPr>
      </w:pPr>
      <w:r w:rsidRPr="00DE6BDD">
        <w:rPr>
          <w:rFonts w:ascii="Times New Roman" w:hAnsi="Times New Roman" w:cs="Times New Roman"/>
          <w:b/>
          <w:sz w:val="28"/>
          <w:szCs w:val="28"/>
          <w:lang w:eastAsia="en-US"/>
        </w:rPr>
        <w:t>П О С Т А Н О В Л Е Н И Е</w:t>
      </w:r>
    </w:p>
    <w:p w14:paraId="34E52C4D" w14:textId="77777777" w:rsidR="00DE6BDD" w:rsidRPr="00DE6BDD" w:rsidRDefault="00DE6BDD" w:rsidP="00DE6BDD">
      <w:pPr>
        <w:widowControl/>
        <w:suppressAutoHyphens w:val="0"/>
        <w:autoSpaceDE/>
        <w:jc w:val="center"/>
        <w:rPr>
          <w:rFonts w:ascii="Times New Roman" w:hAnsi="Times New Roman" w:cs="Times New Roman"/>
          <w:sz w:val="28"/>
          <w:szCs w:val="28"/>
          <w:lang w:eastAsia="en-US"/>
        </w:rPr>
      </w:pPr>
    </w:p>
    <w:p w14:paraId="56E14416" w14:textId="77777777" w:rsidR="00DE6BDD" w:rsidRPr="00DE6BDD" w:rsidRDefault="00DE6BDD" w:rsidP="00DE6BDD">
      <w:pPr>
        <w:widowControl/>
        <w:suppressAutoHyphens w:val="0"/>
        <w:autoSpaceDE/>
        <w:rPr>
          <w:rFonts w:ascii="Times New Roman" w:hAnsi="Times New Roman" w:cs="Times New Roman"/>
          <w:sz w:val="28"/>
          <w:szCs w:val="28"/>
          <w:lang w:eastAsia="en-US"/>
        </w:rPr>
      </w:pPr>
      <w:r w:rsidRPr="00DE6BDD">
        <w:rPr>
          <w:rFonts w:ascii="Times New Roman" w:hAnsi="Times New Roman" w:cs="Times New Roman"/>
          <w:sz w:val="28"/>
          <w:szCs w:val="28"/>
          <w:lang w:eastAsia="en-US"/>
        </w:rPr>
        <w:t>от</w:t>
      </w:r>
      <w:r w:rsidR="006D58A2">
        <w:rPr>
          <w:rFonts w:ascii="Times New Roman" w:hAnsi="Times New Roman" w:cs="Times New Roman"/>
          <w:sz w:val="28"/>
          <w:szCs w:val="28"/>
          <w:lang w:eastAsia="en-US"/>
        </w:rPr>
        <w:t xml:space="preserve"> </w:t>
      </w:r>
      <w:r w:rsidR="00623B16">
        <w:rPr>
          <w:rFonts w:ascii="Times New Roman" w:hAnsi="Times New Roman" w:cs="Times New Roman"/>
          <w:sz w:val="28"/>
          <w:szCs w:val="28"/>
          <w:lang w:eastAsia="en-US"/>
        </w:rPr>
        <w:t>00</w:t>
      </w:r>
      <w:r w:rsidR="006D58A2">
        <w:rPr>
          <w:rFonts w:ascii="Times New Roman" w:hAnsi="Times New Roman" w:cs="Times New Roman"/>
          <w:sz w:val="28"/>
          <w:szCs w:val="28"/>
          <w:lang w:eastAsia="en-US"/>
        </w:rPr>
        <w:t>.0</w:t>
      </w:r>
      <w:r w:rsidR="00623B16">
        <w:rPr>
          <w:rFonts w:ascii="Times New Roman" w:hAnsi="Times New Roman" w:cs="Times New Roman"/>
          <w:sz w:val="28"/>
          <w:szCs w:val="28"/>
          <w:lang w:eastAsia="en-US"/>
        </w:rPr>
        <w:t>0</w:t>
      </w:r>
      <w:r w:rsidR="006D58A2">
        <w:rPr>
          <w:rFonts w:ascii="Times New Roman" w:hAnsi="Times New Roman" w:cs="Times New Roman"/>
          <w:sz w:val="28"/>
          <w:szCs w:val="28"/>
          <w:lang w:eastAsia="en-US"/>
        </w:rPr>
        <w:t>.202</w:t>
      </w:r>
      <w:r w:rsidR="00F2308D">
        <w:rPr>
          <w:rFonts w:ascii="Times New Roman" w:hAnsi="Times New Roman" w:cs="Times New Roman"/>
          <w:sz w:val="28"/>
          <w:szCs w:val="28"/>
          <w:lang w:eastAsia="en-US"/>
        </w:rPr>
        <w:t>5</w:t>
      </w:r>
      <w:r w:rsidRPr="00DE6BDD">
        <w:rPr>
          <w:rFonts w:ascii="Times New Roman" w:hAnsi="Times New Roman" w:cs="Times New Roman"/>
          <w:sz w:val="28"/>
          <w:szCs w:val="28"/>
          <w:lang w:eastAsia="en-US"/>
        </w:rPr>
        <w:t xml:space="preserve">                                                                                                № </w:t>
      </w:r>
      <w:r w:rsidR="00623B16">
        <w:rPr>
          <w:rFonts w:ascii="Times New Roman" w:hAnsi="Times New Roman" w:cs="Times New Roman"/>
          <w:sz w:val="28"/>
          <w:szCs w:val="28"/>
          <w:lang w:eastAsia="en-US"/>
        </w:rPr>
        <w:t>00</w:t>
      </w:r>
    </w:p>
    <w:p w14:paraId="1AFDF016" w14:textId="77777777" w:rsidR="00307543" w:rsidRDefault="00307543" w:rsidP="00817F0A">
      <w:pPr>
        <w:jc w:val="both"/>
        <w:rPr>
          <w:rFonts w:ascii="Times New Roman" w:hAnsi="Times New Roman" w:cs="Times New Roman"/>
          <w:sz w:val="28"/>
          <w:szCs w:val="28"/>
        </w:rPr>
      </w:pPr>
    </w:p>
    <w:p w14:paraId="1AF04BA5" w14:textId="77777777" w:rsidR="00DE6BDD" w:rsidRDefault="00DE6BDD" w:rsidP="00817F0A">
      <w:pPr>
        <w:jc w:val="both"/>
        <w:rPr>
          <w:rFonts w:ascii="Times New Roman" w:hAnsi="Times New Roman" w:cs="Times New Roman"/>
          <w:sz w:val="28"/>
          <w:szCs w:val="28"/>
        </w:rPr>
      </w:pPr>
    </w:p>
    <w:p w14:paraId="0F92AFA4" w14:textId="77777777" w:rsidR="00623B16" w:rsidRPr="00623B16"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Об итогах социально-экономического</w:t>
      </w:r>
    </w:p>
    <w:p w14:paraId="0968F0FC" w14:textId="77777777" w:rsidR="00623B16" w:rsidRPr="00623B16"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 xml:space="preserve">развития </w:t>
      </w:r>
      <w:r>
        <w:rPr>
          <w:rFonts w:ascii="Times New Roman" w:hAnsi="Times New Roman" w:cs="Times New Roman"/>
          <w:sz w:val="28"/>
          <w:szCs w:val="28"/>
        </w:rPr>
        <w:t>сельского поселения Красноленинский</w:t>
      </w:r>
      <w:r w:rsidRPr="00623B16">
        <w:rPr>
          <w:rFonts w:ascii="Times New Roman" w:hAnsi="Times New Roman" w:cs="Times New Roman"/>
          <w:sz w:val="28"/>
          <w:szCs w:val="28"/>
        </w:rPr>
        <w:t xml:space="preserve"> </w:t>
      </w:r>
    </w:p>
    <w:p w14:paraId="19F1B530" w14:textId="77777777" w:rsidR="000C2FF0" w:rsidRPr="00DE6BDD" w:rsidRDefault="00623B16" w:rsidP="00623B16">
      <w:pPr>
        <w:pStyle w:val="af0"/>
        <w:jc w:val="both"/>
        <w:rPr>
          <w:rFonts w:ascii="Times New Roman" w:hAnsi="Times New Roman" w:cs="Times New Roman"/>
          <w:sz w:val="28"/>
          <w:szCs w:val="28"/>
        </w:rPr>
      </w:pPr>
      <w:r w:rsidRPr="00623B16">
        <w:rPr>
          <w:rFonts w:ascii="Times New Roman" w:hAnsi="Times New Roman" w:cs="Times New Roman"/>
          <w:sz w:val="28"/>
          <w:szCs w:val="28"/>
        </w:rPr>
        <w:t>за 202</w:t>
      </w:r>
      <w:r w:rsidR="00F2308D">
        <w:rPr>
          <w:rFonts w:ascii="Times New Roman" w:hAnsi="Times New Roman" w:cs="Times New Roman"/>
          <w:sz w:val="28"/>
          <w:szCs w:val="28"/>
        </w:rPr>
        <w:t>4</w:t>
      </w:r>
      <w:r w:rsidRPr="00623B16">
        <w:rPr>
          <w:rFonts w:ascii="Times New Roman" w:hAnsi="Times New Roman" w:cs="Times New Roman"/>
          <w:sz w:val="28"/>
          <w:szCs w:val="28"/>
        </w:rPr>
        <w:t xml:space="preserve"> год</w:t>
      </w:r>
    </w:p>
    <w:p w14:paraId="68C0AA68" w14:textId="77777777" w:rsidR="00DE6BDD" w:rsidRDefault="00DE6BDD" w:rsidP="00DE6BDD">
      <w:pPr>
        <w:pStyle w:val="af0"/>
        <w:jc w:val="both"/>
        <w:rPr>
          <w:rFonts w:ascii="Times New Roman" w:hAnsi="Times New Roman" w:cs="Times New Roman"/>
          <w:sz w:val="28"/>
          <w:szCs w:val="28"/>
        </w:rPr>
      </w:pPr>
    </w:p>
    <w:p w14:paraId="42564BEC" w14:textId="77777777" w:rsidR="001650C9" w:rsidRPr="00DE6BDD" w:rsidRDefault="001650C9" w:rsidP="00DE6BDD">
      <w:pPr>
        <w:pStyle w:val="af0"/>
        <w:jc w:val="both"/>
        <w:rPr>
          <w:rFonts w:ascii="Times New Roman" w:hAnsi="Times New Roman" w:cs="Times New Roman"/>
          <w:sz w:val="28"/>
          <w:szCs w:val="28"/>
        </w:rPr>
      </w:pPr>
    </w:p>
    <w:p w14:paraId="03AB650B" w14:textId="77777777" w:rsidR="00A02C9B" w:rsidRPr="00817F0A" w:rsidRDefault="00A02C9B" w:rsidP="00A02C9B">
      <w:pPr>
        <w:widowControl/>
        <w:autoSpaceDE/>
        <w:ind w:firstLine="709"/>
        <w:jc w:val="both"/>
        <w:rPr>
          <w:rFonts w:ascii="Times New Roman" w:hAnsi="Times New Roman" w:cs="Times New Roman"/>
          <w:sz w:val="28"/>
          <w:szCs w:val="28"/>
        </w:rPr>
      </w:pPr>
      <w:r w:rsidRPr="0017757D">
        <w:rPr>
          <w:rFonts w:ascii="Times New Roman" w:hAnsi="Times New Roman" w:cs="Times New Roman"/>
          <w:sz w:val="28"/>
          <w:szCs w:val="28"/>
        </w:rPr>
        <w:t xml:space="preserve">На </w:t>
      </w:r>
      <w:r w:rsidRPr="00817F0A">
        <w:rPr>
          <w:rFonts w:ascii="Times New Roman" w:hAnsi="Times New Roman" w:cs="Times New Roman"/>
          <w:sz w:val="28"/>
          <w:szCs w:val="28"/>
        </w:rPr>
        <w:t xml:space="preserve">основании Устава </w:t>
      </w:r>
      <w:r>
        <w:rPr>
          <w:rFonts w:ascii="Times New Roman" w:hAnsi="Times New Roman" w:cs="Times New Roman"/>
          <w:sz w:val="28"/>
          <w:szCs w:val="28"/>
        </w:rPr>
        <w:t>сельского поселения Красноленинский</w:t>
      </w:r>
      <w:r w:rsidRPr="00817F0A">
        <w:rPr>
          <w:rFonts w:ascii="Times New Roman" w:hAnsi="Times New Roman" w:cs="Times New Roman"/>
          <w:sz w:val="28"/>
          <w:szCs w:val="28"/>
        </w:rPr>
        <w:t>, во исполнение постановления админист</w:t>
      </w:r>
      <w:r>
        <w:rPr>
          <w:rFonts w:ascii="Times New Roman" w:hAnsi="Times New Roman" w:cs="Times New Roman"/>
          <w:sz w:val="28"/>
          <w:szCs w:val="28"/>
        </w:rPr>
        <w:t xml:space="preserve">рации сельского поселения Красноленинский </w:t>
      </w:r>
      <w:r w:rsidRPr="00817F0A">
        <w:rPr>
          <w:rFonts w:ascii="Times New Roman" w:hAnsi="Times New Roman" w:cs="Times New Roman"/>
          <w:sz w:val="28"/>
          <w:szCs w:val="28"/>
        </w:rPr>
        <w:t xml:space="preserve">от </w:t>
      </w:r>
      <w:r>
        <w:rPr>
          <w:rFonts w:ascii="Times New Roman" w:hAnsi="Times New Roman" w:cs="Times New Roman"/>
          <w:sz w:val="28"/>
          <w:szCs w:val="28"/>
        </w:rPr>
        <w:t>28</w:t>
      </w:r>
      <w:r w:rsidRPr="00817F0A">
        <w:rPr>
          <w:rFonts w:ascii="Times New Roman" w:hAnsi="Times New Roman" w:cs="Times New Roman"/>
          <w:sz w:val="28"/>
          <w:szCs w:val="28"/>
        </w:rPr>
        <w:t xml:space="preserve"> </w:t>
      </w:r>
      <w:r>
        <w:rPr>
          <w:rFonts w:ascii="Times New Roman" w:hAnsi="Times New Roman" w:cs="Times New Roman"/>
          <w:sz w:val="28"/>
          <w:szCs w:val="28"/>
        </w:rPr>
        <w:t>февраля</w:t>
      </w:r>
      <w:r w:rsidRPr="00817F0A">
        <w:rPr>
          <w:rFonts w:ascii="Times New Roman" w:hAnsi="Times New Roman" w:cs="Times New Roman"/>
          <w:sz w:val="28"/>
          <w:szCs w:val="28"/>
        </w:rPr>
        <w:t xml:space="preserve"> 20</w:t>
      </w:r>
      <w:r>
        <w:rPr>
          <w:rFonts w:ascii="Times New Roman" w:hAnsi="Times New Roman" w:cs="Times New Roman"/>
          <w:sz w:val="28"/>
          <w:szCs w:val="28"/>
        </w:rPr>
        <w:t>22</w:t>
      </w:r>
      <w:r w:rsidRPr="00817F0A">
        <w:rPr>
          <w:rFonts w:ascii="Times New Roman" w:hAnsi="Times New Roman" w:cs="Times New Roman"/>
          <w:sz w:val="28"/>
          <w:szCs w:val="28"/>
        </w:rPr>
        <w:t xml:space="preserve"> года № </w:t>
      </w:r>
      <w:r>
        <w:rPr>
          <w:rFonts w:ascii="Times New Roman" w:hAnsi="Times New Roman" w:cs="Times New Roman"/>
          <w:sz w:val="28"/>
          <w:szCs w:val="28"/>
        </w:rPr>
        <w:t>18</w:t>
      </w:r>
      <w:r w:rsidRPr="00817F0A">
        <w:rPr>
          <w:rFonts w:ascii="Times New Roman" w:hAnsi="Times New Roman" w:cs="Times New Roman"/>
          <w:sz w:val="28"/>
          <w:szCs w:val="28"/>
        </w:rPr>
        <w:t xml:space="preserve"> «О</w:t>
      </w:r>
      <w:r>
        <w:rPr>
          <w:rFonts w:ascii="Times New Roman" w:hAnsi="Times New Roman" w:cs="Times New Roman"/>
          <w:sz w:val="28"/>
          <w:szCs w:val="28"/>
        </w:rPr>
        <w:t xml:space="preserve">б </w:t>
      </w:r>
      <w:proofErr w:type="gramStart"/>
      <w:r>
        <w:rPr>
          <w:rFonts w:ascii="Times New Roman" w:hAnsi="Times New Roman" w:cs="Times New Roman"/>
          <w:sz w:val="28"/>
          <w:szCs w:val="28"/>
        </w:rPr>
        <w:t xml:space="preserve">утверждении </w:t>
      </w:r>
      <w:r w:rsidRPr="00817F0A">
        <w:rPr>
          <w:rFonts w:ascii="Times New Roman" w:hAnsi="Times New Roman" w:cs="Times New Roman"/>
          <w:sz w:val="28"/>
          <w:szCs w:val="28"/>
        </w:rPr>
        <w:t xml:space="preserve"> </w:t>
      </w:r>
      <w:r>
        <w:rPr>
          <w:rFonts w:ascii="Times New Roman" w:hAnsi="Times New Roman" w:cs="Times New Roman"/>
          <w:sz w:val="28"/>
          <w:szCs w:val="28"/>
        </w:rPr>
        <w:t>п</w:t>
      </w:r>
      <w:r w:rsidRPr="00817F0A">
        <w:rPr>
          <w:rFonts w:ascii="Times New Roman" w:hAnsi="Times New Roman" w:cs="Times New Roman"/>
          <w:sz w:val="28"/>
          <w:szCs w:val="28"/>
        </w:rPr>
        <w:t>орядк</w:t>
      </w:r>
      <w:r>
        <w:rPr>
          <w:rFonts w:ascii="Times New Roman" w:hAnsi="Times New Roman" w:cs="Times New Roman"/>
          <w:sz w:val="28"/>
          <w:szCs w:val="28"/>
        </w:rPr>
        <w:t>а</w:t>
      </w:r>
      <w:proofErr w:type="gramEnd"/>
      <w:r w:rsidRPr="00817F0A">
        <w:rPr>
          <w:rFonts w:ascii="Times New Roman" w:hAnsi="Times New Roman" w:cs="Times New Roman"/>
          <w:sz w:val="28"/>
          <w:szCs w:val="28"/>
        </w:rPr>
        <w:t xml:space="preserve"> разработки прогноза социально-экономического развития</w:t>
      </w:r>
      <w:r>
        <w:rPr>
          <w:rFonts w:ascii="Times New Roman" w:hAnsi="Times New Roman" w:cs="Times New Roman"/>
          <w:sz w:val="28"/>
          <w:szCs w:val="28"/>
        </w:rPr>
        <w:t xml:space="preserve"> муниципального образования Красноленинский </w:t>
      </w:r>
      <w:r w:rsidRPr="00817F0A">
        <w:rPr>
          <w:rFonts w:ascii="Times New Roman" w:hAnsi="Times New Roman" w:cs="Times New Roman"/>
          <w:sz w:val="28"/>
          <w:szCs w:val="28"/>
        </w:rPr>
        <w:t>на очередной финансовый год и плановый период и Порядке формирования итогов социально-экономического развития</w:t>
      </w:r>
      <w:r>
        <w:rPr>
          <w:rFonts w:ascii="Times New Roman" w:hAnsi="Times New Roman" w:cs="Times New Roman"/>
          <w:sz w:val="28"/>
          <w:szCs w:val="28"/>
        </w:rPr>
        <w:t xml:space="preserve"> сельского поселения Красноленинский </w:t>
      </w:r>
      <w:r w:rsidRPr="00817F0A">
        <w:rPr>
          <w:rFonts w:ascii="Times New Roman" w:hAnsi="Times New Roman" w:cs="Times New Roman"/>
          <w:sz w:val="28"/>
          <w:szCs w:val="28"/>
        </w:rPr>
        <w:t>за отчетный период»:</w:t>
      </w:r>
    </w:p>
    <w:p w14:paraId="61501556" w14:textId="77777777" w:rsidR="00A02C9B" w:rsidRPr="00817F0A" w:rsidRDefault="00A02C9B" w:rsidP="00A02C9B">
      <w:pPr>
        <w:widowControl/>
        <w:autoSpaceDE/>
        <w:ind w:firstLine="709"/>
        <w:jc w:val="both"/>
        <w:rPr>
          <w:rFonts w:ascii="Times New Roman" w:hAnsi="Times New Roman" w:cs="Times New Roman"/>
          <w:sz w:val="28"/>
          <w:szCs w:val="28"/>
        </w:rPr>
      </w:pPr>
    </w:p>
    <w:p w14:paraId="584F62E0" w14:textId="77777777" w:rsidR="00A02C9B" w:rsidRPr="00817F0A" w:rsidRDefault="00A02C9B" w:rsidP="00A02C9B">
      <w:pPr>
        <w:widowControl/>
        <w:autoSpaceDE/>
        <w:ind w:firstLine="709"/>
        <w:jc w:val="both"/>
        <w:rPr>
          <w:rFonts w:ascii="Times New Roman" w:hAnsi="Times New Roman" w:cs="Times New Roman"/>
          <w:sz w:val="28"/>
          <w:szCs w:val="28"/>
        </w:rPr>
      </w:pPr>
      <w:r w:rsidRPr="00817F0A">
        <w:rPr>
          <w:rFonts w:ascii="Times New Roman" w:hAnsi="Times New Roman" w:cs="Times New Roman"/>
          <w:sz w:val="28"/>
          <w:szCs w:val="28"/>
        </w:rPr>
        <w:t xml:space="preserve">1. Утвердить прилагаемые итоги социально-экономического развития </w:t>
      </w:r>
      <w:r>
        <w:rPr>
          <w:rFonts w:ascii="Times New Roman" w:hAnsi="Times New Roman" w:cs="Times New Roman"/>
          <w:sz w:val="28"/>
          <w:szCs w:val="28"/>
        </w:rPr>
        <w:t>сельского поселения Красноленинский</w:t>
      </w:r>
      <w:r w:rsidRPr="00817F0A">
        <w:rPr>
          <w:rFonts w:ascii="Times New Roman" w:hAnsi="Times New Roman" w:cs="Times New Roman"/>
          <w:sz w:val="28"/>
          <w:szCs w:val="28"/>
        </w:rPr>
        <w:t xml:space="preserve"> за </w:t>
      </w:r>
      <w:r>
        <w:rPr>
          <w:rFonts w:ascii="Times New Roman" w:hAnsi="Times New Roman" w:cs="Times New Roman"/>
          <w:sz w:val="28"/>
          <w:szCs w:val="28"/>
        </w:rPr>
        <w:t>202</w:t>
      </w:r>
      <w:r w:rsidR="00F2308D">
        <w:rPr>
          <w:rFonts w:ascii="Times New Roman" w:hAnsi="Times New Roman" w:cs="Times New Roman"/>
          <w:sz w:val="28"/>
          <w:szCs w:val="28"/>
        </w:rPr>
        <w:t>4</w:t>
      </w:r>
      <w:r>
        <w:rPr>
          <w:rFonts w:ascii="Times New Roman" w:hAnsi="Times New Roman" w:cs="Times New Roman"/>
          <w:sz w:val="28"/>
          <w:szCs w:val="28"/>
        </w:rPr>
        <w:t xml:space="preserve"> </w:t>
      </w:r>
      <w:r w:rsidRPr="00817F0A">
        <w:rPr>
          <w:rFonts w:ascii="Times New Roman" w:hAnsi="Times New Roman" w:cs="Times New Roman"/>
          <w:sz w:val="28"/>
          <w:szCs w:val="28"/>
          <w:lang w:eastAsia="ru-RU"/>
        </w:rPr>
        <w:t>год</w:t>
      </w:r>
      <w:r w:rsidRPr="00817F0A">
        <w:rPr>
          <w:rFonts w:ascii="Times New Roman" w:hAnsi="Times New Roman" w:cs="Times New Roman"/>
          <w:sz w:val="28"/>
          <w:szCs w:val="28"/>
        </w:rPr>
        <w:t>.</w:t>
      </w:r>
    </w:p>
    <w:p w14:paraId="78911505" w14:textId="77777777" w:rsidR="00A02C9B" w:rsidRDefault="00A02C9B" w:rsidP="00A02C9B">
      <w:pPr>
        <w:suppressAutoHyphens w:val="0"/>
        <w:autoSpaceDN w:val="0"/>
        <w:adjustRightInd w:val="0"/>
        <w:ind w:firstLine="709"/>
        <w:jc w:val="both"/>
        <w:rPr>
          <w:rFonts w:ascii="Times New Roman" w:eastAsia="Calibri" w:hAnsi="Times New Roman" w:cs="Times New Roman"/>
          <w:sz w:val="28"/>
          <w:szCs w:val="28"/>
          <w:lang w:eastAsia="en-US"/>
        </w:rPr>
      </w:pPr>
      <w:r w:rsidRPr="00817F0A">
        <w:rPr>
          <w:rFonts w:ascii="Times New Roman" w:eastAsia="Calibri" w:hAnsi="Times New Roman" w:cs="Times New Roman"/>
          <w:sz w:val="28"/>
          <w:szCs w:val="28"/>
          <w:lang w:eastAsia="en-US"/>
        </w:rPr>
        <w:t>2. Опубликовать (обнародовать) настоящее постановление</w:t>
      </w:r>
      <w:r>
        <w:rPr>
          <w:rFonts w:ascii="Times New Roman" w:eastAsia="Calibri" w:hAnsi="Times New Roman" w:cs="Times New Roman"/>
          <w:sz w:val="28"/>
          <w:szCs w:val="28"/>
          <w:lang w:eastAsia="en-US"/>
        </w:rPr>
        <w:t xml:space="preserve"> на официальном сайте администрации сельского поселения Красноленинский</w:t>
      </w:r>
      <w:r w:rsidRPr="00817F0A">
        <w:rPr>
          <w:rFonts w:ascii="Times New Roman" w:eastAsia="Calibri" w:hAnsi="Times New Roman" w:cs="Times New Roman"/>
          <w:sz w:val="28"/>
          <w:szCs w:val="28"/>
          <w:lang w:eastAsia="en-US"/>
        </w:rPr>
        <w:t>.</w:t>
      </w:r>
    </w:p>
    <w:p w14:paraId="70E0655D" w14:textId="77777777" w:rsidR="001C4AF9" w:rsidRPr="00DE6BDD" w:rsidRDefault="001C4AF9" w:rsidP="00DE6BDD">
      <w:pPr>
        <w:autoSpaceDN w:val="0"/>
        <w:adjustRightInd w:val="0"/>
        <w:ind w:firstLine="708"/>
        <w:jc w:val="both"/>
        <w:rPr>
          <w:rFonts w:ascii="Times New Roman" w:eastAsia="Calibri" w:hAnsi="Times New Roman" w:cs="Times New Roman"/>
          <w:color w:val="FF0000"/>
          <w:sz w:val="28"/>
          <w:szCs w:val="28"/>
          <w:lang w:eastAsia="en-US"/>
        </w:rPr>
      </w:pPr>
    </w:p>
    <w:p w14:paraId="6B9D870F" w14:textId="77777777" w:rsidR="00DE6BDD" w:rsidRPr="00DE6BDD" w:rsidRDefault="00DE6BDD" w:rsidP="00DE6BDD">
      <w:pPr>
        <w:autoSpaceDN w:val="0"/>
        <w:adjustRightInd w:val="0"/>
        <w:ind w:firstLine="708"/>
        <w:jc w:val="both"/>
        <w:rPr>
          <w:rFonts w:ascii="Times New Roman" w:eastAsia="Calibri" w:hAnsi="Times New Roman" w:cs="Times New Roman"/>
          <w:color w:val="FF0000"/>
          <w:sz w:val="28"/>
          <w:szCs w:val="28"/>
          <w:lang w:eastAsia="en-US"/>
        </w:rPr>
      </w:pPr>
    </w:p>
    <w:p w14:paraId="15534868" w14:textId="77777777" w:rsidR="00DE6BDD" w:rsidRPr="00DE6BDD" w:rsidRDefault="00DE6BDD" w:rsidP="00DE6BDD">
      <w:pPr>
        <w:autoSpaceDN w:val="0"/>
        <w:adjustRightInd w:val="0"/>
        <w:ind w:firstLine="708"/>
        <w:jc w:val="both"/>
        <w:rPr>
          <w:rFonts w:ascii="Times New Roman" w:eastAsia="Calibri" w:hAnsi="Times New Roman" w:cs="Times New Roman"/>
          <w:color w:val="FF0000"/>
          <w:sz w:val="28"/>
          <w:szCs w:val="28"/>
          <w:lang w:eastAsia="en-US"/>
        </w:rPr>
      </w:pPr>
    </w:p>
    <w:p w14:paraId="370D7E4C" w14:textId="77777777" w:rsidR="001F2FCD" w:rsidRDefault="00DE6BDD" w:rsidP="00DE6BDD">
      <w:pPr>
        <w:pStyle w:val="af0"/>
        <w:jc w:val="both"/>
        <w:rPr>
          <w:rFonts w:ascii="Times New Roman" w:eastAsia="Calibri" w:hAnsi="Times New Roman" w:cs="Times New Roman"/>
          <w:sz w:val="28"/>
          <w:szCs w:val="28"/>
        </w:rPr>
      </w:pPr>
      <w:r w:rsidRPr="00DE6BDD">
        <w:rPr>
          <w:rFonts w:ascii="Times New Roman" w:eastAsia="Calibri" w:hAnsi="Times New Roman" w:cs="Times New Roman"/>
          <w:sz w:val="28"/>
          <w:szCs w:val="28"/>
        </w:rPr>
        <w:t>Глава</w:t>
      </w:r>
      <w:r w:rsidRPr="00DE6BDD">
        <w:rPr>
          <w:rFonts w:ascii="Times New Roman" w:eastAsia="Calibri" w:hAnsi="Times New Roman" w:cs="Times New Roman"/>
        </w:rPr>
        <w:t xml:space="preserve"> </w:t>
      </w:r>
      <w:r w:rsidR="00577ACC">
        <w:rPr>
          <w:rFonts w:ascii="Times New Roman" w:eastAsia="Calibri" w:hAnsi="Times New Roman" w:cs="Times New Roman"/>
          <w:sz w:val="28"/>
          <w:szCs w:val="28"/>
        </w:rPr>
        <w:t>сельского поселения</w:t>
      </w:r>
      <w:r w:rsidRPr="00DE6BDD">
        <w:rPr>
          <w:rFonts w:ascii="Times New Roman" w:eastAsia="Calibri" w:hAnsi="Times New Roman" w:cs="Times New Roman"/>
          <w:sz w:val="28"/>
          <w:szCs w:val="28"/>
        </w:rPr>
        <w:t xml:space="preserve"> </w:t>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t xml:space="preserve">   </w:t>
      </w:r>
      <w:r w:rsidR="00577ACC">
        <w:rPr>
          <w:rFonts w:ascii="Times New Roman" w:eastAsia="Calibri" w:hAnsi="Times New Roman" w:cs="Times New Roman"/>
          <w:sz w:val="28"/>
          <w:szCs w:val="28"/>
        </w:rPr>
        <w:t>О.Б. Шаманова</w:t>
      </w:r>
    </w:p>
    <w:p w14:paraId="1BB2EC26" w14:textId="77777777" w:rsidR="00131CE8" w:rsidRDefault="00131CE8" w:rsidP="00DE6BDD">
      <w:pPr>
        <w:pStyle w:val="af0"/>
        <w:jc w:val="both"/>
        <w:rPr>
          <w:rFonts w:ascii="Times New Roman" w:eastAsia="Calibri" w:hAnsi="Times New Roman" w:cs="Times New Roman"/>
          <w:sz w:val="28"/>
          <w:szCs w:val="28"/>
        </w:rPr>
      </w:pPr>
    </w:p>
    <w:p w14:paraId="3A1A2CAC" w14:textId="77777777" w:rsidR="00131CE8" w:rsidRDefault="00131CE8" w:rsidP="00DE6BDD">
      <w:pPr>
        <w:pStyle w:val="af0"/>
        <w:jc w:val="both"/>
        <w:rPr>
          <w:rFonts w:ascii="Times New Roman" w:eastAsia="Calibri" w:hAnsi="Times New Roman" w:cs="Times New Roman"/>
          <w:sz w:val="28"/>
          <w:szCs w:val="28"/>
        </w:rPr>
      </w:pPr>
    </w:p>
    <w:p w14:paraId="1930852C" w14:textId="77777777" w:rsidR="00131CE8" w:rsidRDefault="00131CE8" w:rsidP="00DE6BDD">
      <w:pPr>
        <w:pStyle w:val="af0"/>
        <w:jc w:val="both"/>
        <w:rPr>
          <w:rFonts w:ascii="Times New Roman" w:eastAsia="Calibri" w:hAnsi="Times New Roman" w:cs="Times New Roman"/>
          <w:sz w:val="28"/>
          <w:szCs w:val="28"/>
        </w:rPr>
      </w:pPr>
    </w:p>
    <w:p w14:paraId="7571B5C8" w14:textId="77777777" w:rsidR="00131CE8" w:rsidRDefault="00131CE8" w:rsidP="00DE6BDD">
      <w:pPr>
        <w:pStyle w:val="af0"/>
        <w:jc w:val="both"/>
        <w:rPr>
          <w:rFonts w:ascii="Times New Roman" w:eastAsia="Calibri" w:hAnsi="Times New Roman" w:cs="Times New Roman"/>
          <w:sz w:val="28"/>
          <w:szCs w:val="28"/>
        </w:rPr>
      </w:pPr>
    </w:p>
    <w:p w14:paraId="2657C0D4" w14:textId="77777777" w:rsidR="00131CE8" w:rsidRDefault="00131CE8" w:rsidP="00DE6BDD">
      <w:pPr>
        <w:pStyle w:val="af0"/>
        <w:jc w:val="both"/>
        <w:rPr>
          <w:rFonts w:ascii="Times New Roman" w:eastAsia="Calibri" w:hAnsi="Times New Roman" w:cs="Times New Roman"/>
          <w:sz w:val="28"/>
          <w:szCs w:val="28"/>
        </w:rPr>
      </w:pPr>
    </w:p>
    <w:p w14:paraId="0F8D5292" w14:textId="77777777" w:rsidR="00131CE8" w:rsidRDefault="00131CE8" w:rsidP="00DE6BDD">
      <w:pPr>
        <w:pStyle w:val="af0"/>
        <w:jc w:val="both"/>
        <w:rPr>
          <w:rFonts w:ascii="Times New Roman" w:eastAsia="Calibri" w:hAnsi="Times New Roman" w:cs="Times New Roman"/>
          <w:sz w:val="28"/>
          <w:szCs w:val="28"/>
        </w:rPr>
      </w:pPr>
    </w:p>
    <w:p w14:paraId="3BA55E71" w14:textId="77777777" w:rsidR="00131CE8" w:rsidRDefault="00131CE8" w:rsidP="00DE6BDD">
      <w:pPr>
        <w:pStyle w:val="af0"/>
        <w:jc w:val="both"/>
        <w:rPr>
          <w:rFonts w:ascii="Times New Roman" w:eastAsia="Calibri" w:hAnsi="Times New Roman" w:cs="Times New Roman"/>
          <w:sz w:val="28"/>
          <w:szCs w:val="28"/>
        </w:rPr>
      </w:pPr>
    </w:p>
    <w:p w14:paraId="5224DFC1" w14:textId="77777777" w:rsidR="00131CE8" w:rsidRDefault="00131CE8" w:rsidP="00DE6BDD">
      <w:pPr>
        <w:pStyle w:val="af0"/>
        <w:jc w:val="both"/>
        <w:rPr>
          <w:rFonts w:ascii="Times New Roman" w:eastAsia="Calibri" w:hAnsi="Times New Roman" w:cs="Times New Roman"/>
          <w:sz w:val="28"/>
          <w:szCs w:val="28"/>
        </w:rPr>
      </w:pPr>
    </w:p>
    <w:p w14:paraId="6BA8CC9F" w14:textId="77777777" w:rsidR="00131CE8" w:rsidRDefault="00131CE8" w:rsidP="00DE6BDD">
      <w:pPr>
        <w:pStyle w:val="af0"/>
        <w:jc w:val="both"/>
        <w:rPr>
          <w:rFonts w:ascii="Times New Roman" w:eastAsia="Calibri" w:hAnsi="Times New Roman" w:cs="Times New Roman"/>
          <w:sz w:val="28"/>
          <w:szCs w:val="28"/>
        </w:rPr>
      </w:pPr>
    </w:p>
    <w:p w14:paraId="45BEE3FA" w14:textId="77777777" w:rsidR="00131CE8" w:rsidRDefault="00131CE8" w:rsidP="00DE6BDD">
      <w:pPr>
        <w:pStyle w:val="af0"/>
        <w:jc w:val="both"/>
        <w:rPr>
          <w:rFonts w:ascii="Times New Roman" w:eastAsia="Calibri" w:hAnsi="Times New Roman" w:cs="Times New Roman"/>
          <w:sz w:val="28"/>
          <w:szCs w:val="28"/>
        </w:rPr>
      </w:pPr>
    </w:p>
    <w:p w14:paraId="473CBD2B" w14:textId="77777777" w:rsidR="00131CE8" w:rsidRDefault="00131CE8" w:rsidP="00DE6BDD">
      <w:pPr>
        <w:pStyle w:val="af0"/>
        <w:jc w:val="both"/>
        <w:rPr>
          <w:rFonts w:ascii="Times New Roman" w:eastAsia="Calibri" w:hAnsi="Times New Roman" w:cs="Times New Roman"/>
          <w:sz w:val="28"/>
          <w:szCs w:val="28"/>
        </w:rPr>
      </w:pPr>
    </w:p>
    <w:p w14:paraId="0032022D"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Приложение </w:t>
      </w:r>
    </w:p>
    <w:p w14:paraId="198A2CE0"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к постановлению администрации </w:t>
      </w:r>
    </w:p>
    <w:p w14:paraId="64E84D83" w14:textId="77777777" w:rsidR="00131CE8" w:rsidRPr="007C3029"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сельского поселения Красноленинский</w:t>
      </w:r>
    </w:p>
    <w:p w14:paraId="3EF29561" w14:textId="77777777" w:rsidR="00131CE8" w:rsidRDefault="00131CE8" w:rsidP="00131CE8">
      <w:pPr>
        <w:pStyle w:val="af0"/>
        <w:jc w:val="right"/>
        <w:rPr>
          <w:rFonts w:ascii="Times New Roman" w:eastAsia="Calibri" w:hAnsi="Times New Roman" w:cs="Times New Roman"/>
          <w:sz w:val="28"/>
          <w:szCs w:val="28"/>
        </w:rPr>
      </w:pPr>
      <w:r w:rsidRPr="007C3029">
        <w:rPr>
          <w:rFonts w:ascii="Times New Roman" w:eastAsia="Calibri" w:hAnsi="Times New Roman" w:cs="Times New Roman"/>
          <w:sz w:val="28"/>
          <w:szCs w:val="28"/>
        </w:rPr>
        <w:t xml:space="preserve">                                                                                  от 00.00.202</w:t>
      </w:r>
      <w:r w:rsidR="00F2308D">
        <w:rPr>
          <w:rFonts w:ascii="Times New Roman" w:eastAsia="Calibri" w:hAnsi="Times New Roman" w:cs="Times New Roman"/>
          <w:sz w:val="28"/>
          <w:szCs w:val="28"/>
        </w:rPr>
        <w:t>5</w:t>
      </w:r>
      <w:r w:rsidRPr="007C3029">
        <w:rPr>
          <w:rFonts w:ascii="Times New Roman" w:eastAsia="Calibri" w:hAnsi="Times New Roman" w:cs="Times New Roman"/>
          <w:sz w:val="28"/>
          <w:szCs w:val="28"/>
        </w:rPr>
        <w:t xml:space="preserve"> № 00</w:t>
      </w:r>
    </w:p>
    <w:p w14:paraId="7B5980C7" w14:textId="77777777" w:rsidR="00BB5804" w:rsidRPr="00BB5804" w:rsidRDefault="00BB5804" w:rsidP="00BB5804">
      <w:pPr>
        <w:pStyle w:val="af0"/>
        <w:jc w:val="right"/>
        <w:rPr>
          <w:rFonts w:ascii="Times New Roman" w:eastAsia="Calibri" w:hAnsi="Times New Roman" w:cs="Times New Roman"/>
          <w:sz w:val="28"/>
          <w:szCs w:val="28"/>
        </w:rPr>
      </w:pPr>
    </w:p>
    <w:p w14:paraId="33AE4AA1" w14:textId="77777777" w:rsidR="00D55D89" w:rsidRPr="008D6C24" w:rsidRDefault="00D55D89" w:rsidP="00D55D89">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 xml:space="preserve">Итоги социально-экономического развития </w:t>
      </w:r>
    </w:p>
    <w:p w14:paraId="4071D18A" w14:textId="77777777" w:rsidR="00BB5804" w:rsidRPr="008D6C24" w:rsidRDefault="00D55D89" w:rsidP="00D55D89">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Сельского поселения Красноленинский за 202</w:t>
      </w:r>
      <w:r w:rsidR="00F2308D">
        <w:rPr>
          <w:rFonts w:ascii="Times New Roman" w:eastAsia="Calibri" w:hAnsi="Times New Roman" w:cs="Times New Roman"/>
          <w:b/>
          <w:sz w:val="28"/>
          <w:szCs w:val="28"/>
        </w:rPr>
        <w:t>4</w:t>
      </w:r>
      <w:r w:rsidRPr="008D6C24">
        <w:rPr>
          <w:rFonts w:ascii="Times New Roman" w:eastAsia="Calibri" w:hAnsi="Times New Roman" w:cs="Times New Roman"/>
          <w:b/>
          <w:sz w:val="28"/>
          <w:szCs w:val="28"/>
        </w:rPr>
        <w:t xml:space="preserve"> год</w:t>
      </w:r>
    </w:p>
    <w:p w14:paraId="698066CF" w14:textId="77777777" w:rsidR="00CC640E" w:rsidRDefault="00CC640E" w:rsidP="00D55D89">
      <w:pPr>
        <w:pStyle w:val="af0"/>
        <w:jc w:val="center"/>
        <w:rPr>
          <w:rFonts w:ascii="Times New Roman" w:eastAsia="Calibri" w:hAnsi="Times New Roman" w:cs="Times New Roman"/>
          <w:sz w:val="28"/>
          <w:szCs w:val="28"/>
        </w:rPr>
      </w:pPr>
    </w:p>
    <w:p w14:paraId="7DF4FE91" w14:textId="77777777" w:rsidR="00CC640E" w:rsidRPr="00CC640E" w:rsidRDefault="00CC640E" w:rsidP="00CC640E">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C640E">
        <w:rPr>
          <w:rFonts w:ascii="Times New Roman" w:eastAsia="Calibri" w:hAnsi="Times New Roman" w:cs="Times New Roman"/>
          <w:sz w:val="28"/>
          <w:szCs w:val="28"/>
        </w:rPr>
        <w:t>Итоги социально-экономического развития Ханты-Мансийского района за 202</w:t>
      </w:r>
      <w:r w:rsidR="00D432C5">
        <w:rPr>
          <w:rFonts w:ascii="Times New Roman" w:eastAsia="Calibri" w:hAnsi="Times New Roman" w:cs="Times New Roman"/>
          <w:sz w:val="28"/>
          <w:szCs w:val="28"/>
        </w:rPr>
        <w:t>4</w:t>
      </w:r>
      <w:r w:rsidRPr="00CC640E">
        <w:rPr>
          <w:rFonts w:ascii="Times New Roman" w:eastAsia="Calibri" w:hAnsi="Times New Roman" w:cs="Times New Roman"/>
          <w:sz w:val="28"/>
          <w:szCs w:val="28"/>
        </w:rPr>
        <w:t xml:space="preserve"> год основываются на данных Управления Федеральной службы государственной статистики по Тюменской области, Ханты-Мансийскому автономному округу – Югре и Ямало-Ненецкому автономному округу (</w:t>
      </w:r>
      <w:proofErr w:type="spellStart"/>
      <w:r w:rsidRPr="00CC640E">
        <w:rPr>
          <w:rFonts w:ascii="Times New Roman" w:eastAsia="Calibri" w:hAnsi="Times New Roman" w:cs="Times New Roman"/>
          <w:sz w:val="28"/>
          <w:szCs w:val="28"/>
        </w:rPr>
        <w:t>Тюменьстат</w:t>
      </w:r>
      <w:proofErr w:type="spellEnd"/>
      <w:r w:rsidRPr="00CC640E">
        <w:rPr>
          <w:rFonts w:ascii="Times New Roman" w:eastAsia="Calibri" w:hAnsi="Times New Roman" w:cs="Times New Roman"/>
          <w:sz w:val="28"/>
          <w:szCs w:val="28"/>
        </w:rPr>
        <w:t>), структурных подразделений администрации Ханты-Мансийского района, организаций и учреждений Ханты-Мансийского района (приложение 1).</w:t>
      </w:r>
    </w:p>
    <w:p w14:paraId="3AD70C0B" w14:textId="77777777" w:rsidR="00CC640E" w:rsidRDefault="00CC640E" w:rsidP="00CC640E">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C640E">
        <w:rPr>
          <w:rFonts w:ascii="Times New Roman" w:eastAsia="Calibri" w:hAnsi="Times New Roman" w:cs="Times New Roman"/>
          <w:sz w:val="28"/>
          <w:szCs w:val="28"/>
        </w:rPr>
        <w:t>Социально-экономическое развитие муниципального образования Ханты-Мансийского район осуществляется в соответствии с национальными целями и задачами, приоритетами и направлениями, определенными в посланиях Президента Российской Федерации, документах стратегического планирования Ханты-Мансийского автономного округа – Югры, Ханты-Мансийского района, и в рамках реализации муниципальных программ района.</w:t>
      </w:r>
    </w:p>
    <w:p w14:paraId="66F5D623" w14:textId="77777777" w:rsidR="00D55D89" w:rsidRPr="00BB5804" w:rsidRDefault="00D55D89" w:rsidP="00D55D89">
      <w:pPr>
        <w:pStyle w:val="af0"/>
        <w:jc w:val="center"/>
        <w:rPr>
          <w:rFonts w:ascii="Times New Roman" w:eastAsia="Calibri" w:hAnsi="Times New Roman" w:cs="Times New Roman"/>
          <w:sz w:val="28"/>
          <w:szCs w:val="28"/>
        </w:rPr>
      </w:pPr>
    </w:p>
    <w:p w14:paraId="0024FC3F"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На территории поселения протекает большая многоводная река Обь. В пределах сельского поселения Обь является типично равнинной рекой. Продолжительность ледостава до 180 дней, толщина льда до 1 метра. Территория водообеспеченная. Территория поселения подвергается воздействию континентального климата с суровыми зимами, метелями, мощным снежным покровом и заносами. Скорость ветра при этом превышает 12 м/с. Снежный покров в зимний период превышает 60-65 сантиметров. Продолжительность устойчивых морозов от 145 до 170 дней. В летний период ветры северных румбов снижают температуру и повышают влажность. Леса занимают 35% территории сельского поселения. Преобладают хвойные породы (до 80%). Пойменная часть территории сельского поселения по долине реки Обь покрыта луговой травой, кустарниками, камышами и осокой.</w:t>
      </w:r>
    </w:p>
    <w:p w14:paraId="25EDB635" w14:textId="77777777" w:rsidR="00BB5804" w:rsidRPr="00BB5804" w:rsidRDefault="00BB5804" w:rsidP="00BB5804">
      <w:pPr>
        <w:pStyle w:val="af0"/>
        <w:jc w:val="both"/>
        <w:rPr>
          <w:rFonts w:ascii="Times New Roman" w:eastAsia="Calibri" w:hAnsi="Times New Roman" w:cs="Times New Roman"/>
          <w:sz w:val="28"/>
          <w:szCs w:val="28"/>
        </w:rPr>
      </w:pPr>
    </w:p>
    <w:p w14:paraId="2B73E75F" w14:textId="77777777" w:rsidR="00BB5804" w:rsidRPr="008D6C24" w:rsidRDefault="00BB5804" w:rsidP="00CC640E">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Демографическая характеристика. Уровень жизни населения</w:t>
      </w:r>
    </w:p>
    <w:p w14:paraId="188000C1" w14:textId="77777777" w:rsidR="00BB5804" w:rsidRPr="00BB5804" w:rsidRDefault="00BB5804" w:rsidP="00BB5804">
      <w:pPr>
        <w:pStyle w:val="af0"/>
        <w:jc w:val="both"/>
        <w:rPr>
          <w:rFonts w:ascii="Times New Roman" w:eastAsia="Calibri" w:hAnsi="Times New Roman" w:cs="Times New Roman"/>
          <w:sz w:val="28"/>
          <w:szCs w:val="28"/>
        </w:rPr>
      </w:pPr>
    </w:p>
    <w:p w14:paraId="01A9AC68"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Численность постоянного населения по поселению на начало 202</w:t>
      </w:r>
      <w:r w:rsidR="00D432C5">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года составила 8</w:t>
      </w:r>
      <w:r w:rsidR="00C510DD">
        <w:rPr>
          <w:rFonts w:ascii="Times New Roman" w:eastAsia="Calibri" w:hAnsi="Times New Roman" w:cs="Times New Roman"/>
          <w:sz w:val="28"/>
          <w:szCs w:val="28"/>
        </w:rPr>
        <w:t>3</w:t>
      </w:r>
      <w:r w:rsidR="00434D6B">
        <w:rPr>
          <w:rFonts w:ascii="Times New Roman" w:eastAsia="Calibri" w:hAnsi="Times New Roman" w:cs="Times New Roman"/>
          <w:sz w:val="28"/>
          <w:szCs w:val="28"/>
        </w:rPr>
        <w:t>3</w:t>
      </w:r>
      <w:r w:rsidR="00BB5804" w:rsidRPr="00BB5804">
        <w:rPr>
          <w:rFonts w:ascii="Times New Roman" w:eastAsia="Calibri" w:hAnsi="Times New Roman" w:cs="Times New Roman"/>
          <w:sz w:val="28"/>
          <w:szCs w:val="28"/>
        </w:rPr>
        <w:t xml:space="preserve"> человек</w:t>
      </w:r>
      <w:r w:rsidR="004A3EA4">
        <w:rPr>
          <w:rFonts w:ascii="Times New Roman" w:eastAsia="Calibri" w:hAnsi="Times New Roman" w:cs="Times New Roman"/>
          <w:sz w:val="28"/>
          <w:szCs w:val="28"/>
        </w:rPr>
        <w:t>а</w:t>
      </w:r>
      <w:r w:rsidR="00BB5804" w:rsidRPr="00BB5804">
        <w:rPr>
          <w:rFonts w:ascii="Times New Roman" w:eastAsia="Calibri" w:hAnsi="Times New Roman" w:cs="Times New Roman"/>
          <w:sz w:val="28"/>
          <w:szCs w:val="28"/>
        </w:rPr>
        <w:t xml:space="preserve">, что на </w:t>
      </w:r>
      <w:r w:rsidR="007C4B15">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человек </w:t>
      </w:r>
      <w:r w:rsidR="00CC640E">
        <w:rPr>
          <w:rFonts w:ascii="Times New Roman" w:eastAsia="Calibri" w:hAnsi="Times New Roman" w:cs="Times New Roman"/>
          <w:sz w:val="28"/>
          <w:szCs w:val="28"/>
        </w:rPr>
        <w:t>меньше</w:t>
      </w:r>
      <w:r w:rsidR="00BB5804" w:rsidRPr="00BB5804">
        <w:rPr>
          <w:rFonts w:ascii="Times New Roman" w:eastAsia="Calibri" w:hAnsi="Times New Roman" w:cs="Times New Roman"/>
          <w:sz w:val="28"/>
          <w:szCs w:val="28"/>
        </w:rPr>
        <w:t xml:space="preserve"> к показателю прошлого года.</w:t>
      </w:r>
    </w:p>
    <w:p w14:paraId="6547BF69"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BB5804" w:rsidRPr="00BB5804">
        <w:rPr>
          <w:rFonts w:ascii="Times New Roman" w:eastAsia="Calibri" w:hAnsi="Times New Roman" w:cs="Times New Roman"/>
          <w:sz w:val="28"/>
          <w:szCs w:val="28"/>
        </w:rPr>
        <w:t>По данным поселения (зарегистрированных в администрации сельского поселения Красноленинский) родил</w:t>
      </w:r>
      <w:r w:rsidR="0018265F">
        <w:rPr>
          <w:rFonts w:ascii="Times New Roman" w:eastAsia="Calibri" w:hAnsi="Times New Roman" w:cs="Times New Roman"/>
          <w:sz w:val="28"/>
          <w:szCs w:val="28"/>
        </w:rPr>
        <w:t>ся</w:t>
      </w:r>
      <w:r w:rsidR="00BB5804" w:rsidRPr="00BB5804">
        <w:rPr>
          <w:rFonts w:ascii="Times New Roman" w:eastAsia="Calibri" w:hAnsi="Times New Roman" w:cs="Times New Roman"/>
          <w:sz w:val="28"/>
          <w:szCs w:val="28"/>
        </w:rPr>
        <w:t xml:space="preserve"> </w:t>
      </w:r>
      <w:r w:rsidR="0018265F">
        <w:rPr>
          <w:rFonts w:ascii="Times New Roman" w:eastAsia="Calibri" w:hAnsi="Times New Roman" w:cs="Times New Roman"/>
          <w:sz w:val="28"/>
          <w:szCs w:val="28"/>
        </w:rPr>
        <w:t>1 ребенок</w:t>
      </w:r>
      <w:r w:rsidR="00BB5804" w:rsidRPr="00BB5804">
        <w:rPr>
          <w:rFonts w:ascii="Times New Roman" w:eastAsia="Calibri" w:hAnsi="Times New Roman" w:cs="Times New Roman"/>
          <w:sz w:val="28"/>
          <w:szCs w:val="28"/>
        </w:rPr>
        <w:t>. Количество смертей за 202</w:t>
      </w:r>
      <w:r w:rsidR="0018265F">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 составило </w:t>
      </w:r>
      <w:r w:rsidR="0018265F">
        <w:rPr>
          <w:rFonts w:ascii="Times New Roman" w:eastAsia="Calibri" w:hAnsi="Times New Roman" w:cs="Times New Roman"/>
          <w:sz w:val="28"/>
          <w:szCs w:val="28"/>
        </w:rPr>
        <w:t>3</w:t>
      </w:r>
      <w:r w:rsidR="00BB5804" w:rsidRPr="00BB5804">
        <w:rPr>
          <w:rFonts w:ascii="Times New Roman" w:eastAsia="Calibri" w:hAnsi="Times New Roman" w:cs="Times New Roman"/>
          <w:sz w:val="28"/>
          <w:szCs w:val="28"/>
        </w:rPr>
        <w:t xml:space="preserve"> случа</w:t>
      </w:r>
      <w:r w:rsidR="0018265F">
        <w:rPr>
          <w:rFonts w:ascii="Times New Roman" w:eastAsia="Calibri" w:hAnsi="Times New Roman" w:cs="Times New Roman"/>
          <w:sz w:val="28"/>
          <w:szCs w:val="28"/>
        </w:rPr>
        <w:t>я</w:t>
      </w:r>
      <w:r w:rsidR="00BB5804" w:rsidRPr="00BB5804">
        <w:rPr>
          <w:rFonts w:ascii="Times New Roman" w:eastAsia="Calibri" w:hAnsi="Times New Roman" w:cs="Times New Roman"/>
          <w:sz w:val="28"/>
          <w:szCs w:val="28"/>
        </w:rPr>
        <w:t xml:space="preserve">, естественная убыль населения составила </w:t>
      </w:r>
      <w:r w:rsidR="002F6522">
        <w:rPr>
          <w:rFonts w:ascii="Times New Roman" w:eastAsia="Calibri" w:hAnsi="Times New Roman" w:cs="Times New Roman"/>
          <w:sz w:val="28"/>
          <w:szCs w:val="28"/>
        </w:rPr>
        <w:t xml:space="preserve">(-) </w:t>
      </w:r>
      <w:r w:rsidR="00F17A1E">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человек</w:t>
      </w:r>
      <w:r w:rsidR="00FB1D05">
        <w:rPr>
          <w:rFonts w:ascii="Times New Roman" w:eastAsia="Calibri" w:hAnsi="Times New Roman" w:cs="Times New Roman"/>
          <w:sz w:val="28"/>
          <w:szCs w:val="28"/>
        </w:rPr>
        <w:t>а</w:t>
      </w:r>
      <w:r w:rsidR="00BB5804" w:rsidRPr="00BB5804">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Миграционный прирост в разрезе постоянно проживающего населения поселения за 202</w:t>
      </w:r>
      <w:r w:rsidR="00F17A1E">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 составил </w:t>
      </w:r>
      <w:r w:rsidR="00F17A1E">
        <w:rPr>
          <w:rFonts w:ascii="Times New Roman" w:eastAsia="Calibri" w:hAnsi="Times New Roman" w:cs="Times New Roman"/>
          <w:sz w:val="28"/>
          <w:szCs w:val="28"/>
        </w:rPr>
        <w:t>(</w:t>
      </w:r>
      <w:r w:rsidR="00BB5804" w:rsidRPr="00BB5804">
        <w:rPr>
          <w:rFonts w:ascii="Times New Roman" w:eastAsia="Calibri" w:hAnsi="Times New Roman" w:cs="Times New Roman"/>
          <w:sz w:val="28"/>
          <w:szCs w:val="28"/>
        </w:rPr>
        <w:t>–</w:t>
      </w:r>
      <w:r w:rsidR="00F17A1E">
        <w:rPr>
          <w:rFonts w:ascii="Times New Roman" w:eastAsia="Calibri" w:hAnsi="Times New Roman" w:cs="Times New Roman"/>
          <w:sz w:val="28"/>
          <w:szCs w:val="28"/>
        </w:rPr>
        <w:t>)</w:t>
      </w:r>
      <w:r w:rsidR="00BB5804" w:rsidRPr="00BB5804">
        <w:rPr>
          <w:rFonts w:ascii="Times New Roman" w:eastAsia="Calibri" w:hAnsi="Times New Roman" w:cs="Times New Roman"/>
          <w:sz w:val="28"/>
          <w:szCs w:val="28"/>
        </w:rPr>
        <w:t xml:space="preserve"> </w:t>
      </w:r>
      <w:r w:rsidR="0018265F">
        <w:rPr>
          <w:rFonts w:ascii="Times New Roman" w:eastAsia="Calibri" w:hAnsi="Times New Roman" w:cs="Times New Roman"/>
          <w:sz w:val="28"/>
          <w:szCs w:val="28"/>
        </w:rPr>
        <w:t>1</w:t>
      </w:r>
      <w:r w:rsidR="00BB5804" w:rsidRPr="00BB5804">
        <w:rPr>
          <w:rFonts w:ascii="Times New Roman" w:eastAsia="Calibri" w:hAnsi="Times New Roman" w:cs="Times New Roman"/>
          <w:sz w:val="28"/>
          <w:szCs w:val="28"/>
        </w:rPr>
        <w:t xml:space="preserve"> человек.</w:t>
      </w: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Численность экономически активного населения снизилась за прошедший год.</w:t>
      </w:r>
    </w:p>
    <w:p w14:paraId="0C8710BE"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Демографическая ситуация в поселении характеризуется небольшим снижением численности населения за счет отрицательного баланса в миграционных процессах, а также снижения рождаемости. Основными причинами сокращения численности населения поселения остаются отсутствие рабочих мест, низкая рождаемость, вследствие определенных экономических, социально-исторических причин, снижение в последние годы продолжительности жизни населения поселения, а также миграция населения. Данная ситуация характерна для большинства территорий Ханты-Мансийского района. В численности населения около 50% - это люди в трудоспособном возрасте и 50% - не трудоспособного возраста (дети, пенсионеры).</w:t>
      </w:r>
    </w:p>
    <w:p w14:paraId="3499EFB0"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Численность официально зарегистрированных безработных граждан составляет 2 человека или 100%. Уровень безработицы в сравнении с аналогичным показателем прошлого года не изменился. Снижение численности экономически активного населения обусловлено оттоком трудоспособного населения. За счет создания более комфортных условий проживания населения на территории сельского поселения (благоустройство общественных пространств, своевременная отсыпка дорог, поддержка развития предпринимательства и личного подсобного хозяйства) планируется прирост экономически активного населения.</w:t>
      </w:r>
    </w:p>
    <w:p w14:paraId="108D024A" w14:textId="77777777" w:rsidR="00BB5804" w:rsidRPr="00BB5804"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Согласно умеренно-оптимистическому прогнозу социально-экономического развития планируется прирост населения за счет повышения рождаемости и сокращения оттока населения.</w:t>
      </w:r>
    </w:p>
    <w:p w14:paraId="0C9D9213" w14:textId="77777777" w:rsidR="00BB5804" w:rsidRPr="00BB5804" w:rsidRDefault="00BB5804" w:rsidP="00BB5804">
      <w:pPr>
        <w:pStyle w:val="af0"/>
        <w:jc w:val="both"/>
        <w:rPr>
          <w:rFonts w:ascii="Times New Roman" w:eastAsia="Calibri" w:hAnsi="Times New Roman" w:cs="Times New Roman"/>
          <w:sz w:val="28"/>
          <w:szCs w:val="28"/>
        </w:rPr>
      </w:pPr>
    </w:p>
    <w:p w14:paraId="13F9976E" w14:textId="77777777" w:rsidR="00BB5804" w:rsidRPr="008D6C24" w:rsidRDefault="00BB5804" w:rsidP="008D6C24">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Финансы</w:t>
      </w:r>
    </w:p>
    <w:p w14:paraId="69331719" w14:textId="77777777" w:rsidR="00BB5804" w:rsidRPr="00BB5804" w:rsidRDefault="00BB5804" w:rsidP="00BB5804">
      <w:pPr>
        <w:pStyle w:val="af0"/>
        <w:jc w:val="both"/>
        <w:rPr>
          <w:rFonts w:ascii="Times New Roman" w:eastAsia="Calibri" w:hAnsi="Times New Roman" w:cs="Times New Roman"/>
          <w:sz w:val="28"/>
          <w:szCs w:val="28"/>
        </w:rPr>
      </w:pPr>
    </w:p>
    <w:p w14:paraId="680A0680" w14:textId="77777777" w:rsidR="00190F4B" w:rsidRDefault="0068217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В 202</w:t>
      </w:r>
      <w:r w:rsidR="00384DCA">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году доход</w:t>
      </w:r>
      <w:r w:rsidR="005641F7">
        <w:rPr>
          <w:rFonts w:ascii="Times New Roman" w:eastAsia="Calibri" w:hAnsi="Times New Roman" w:cs="Times New Roman"/>
          <w:sz w:val="28"/>
          <w:szCs w:val="28"/>
        </w:rPr>
        <w:t>ная часть</w:t>
      </w:r>
      <w:r w:rsidR="00BB5804" w:rsidRPr="00BB5804">
        <w:rPr>
          <w:rFonts w:ascii="Times New Roman" w:eastAsia="Calibri" w:hAnsi="Times New Roman" w:cs="Times New Roman"/>
          <w:sz w:val="28"/>
          <w:szCs w:val="28"/>
        </w:rPr>
        <w:t xml:space="preserve"> бюджета поселения </w:t>
      </w:r>
      <w:r w:rsidR="00A9613C">
        <w:rPr>
          <w:rFonts w:ascii="Times New Roman" w:eastAsia="Calibri" w:hAnsi="Times New Roman" w:cs="Times New Roman"/>
          <w:sz w:val="28"/>
          <w:szCs w:val="28"/>
        </w:rPr>
        <w:t xml:space="preserve">составило </w:t>
      </w:r>
      <w:r w:rsidR="00A06F43">
        <w:rPr>
          <w:rFonts w:ascii="Times New Roman" w:eastAsia="Calibri" w:hAnsi="Times New Roman" w:cs="Times New Roman"/>
          <w:sz w:val="28"/>
          <w:szCs w:val="28"/>
        </w:rPr>
        <w:t>39 499,4</w:t>
      </w:r>
      <w:r w:rsidR="00A9613C">
        <w:rPr>
          <w:rFonts w:ascii="Times New Roman" w:eastAsia="Calibri" w:hAnsi="Times New Roman" w:cs="Times New Roman"/>
          <w:sz w:val="28"/>
          <w:szCs w:val="28"/>
        </w:rPr>
        <w:t xml:space="preserve"> тыс. рублей. П</w:t>
      </w:r>
      <w:r w:rsidR="00BB5804" w:rsidRPr="00BB5804">
        <w:rPr>
          <w:rFonts w:ascii="Times New Roman" w:eastAsia="Calibri" w:hAnsi="Times New Roman" w:cs="Times New Roman"/>
          <w:sz w:val="28"/>
          <w:szCs w:val="28"/>
        </w:rPr>
        <w:t xml:space="preserve">о сравнению с </w:t>
      </w:r>
      <w:r w:rsidR="00BB5804" w:rsidRPr="002A3ED1">
        <w:rPr>
          <w:rFonts w:ascii="Times New Roman" w:eastAsia="Calibri" w:hAnsi="Times New Roman" w:cs="Times New Roman"/>
          <w:sz w:val="28"/>
          <w:szCs w:val="28"/>
        </w:rPr>
        <w:t>202</w:t>
      </w:r>
      <w:r w:rsidR="00A06F43" w:rsidRPr="002A3ED1">
        <w:rPr>
          <w:rFonts w:ascii="Times New Roman" w:eastAsia="Calibri" w:hAnsi="Times New Roman" w:cs="Times New Roman"/>
          <w:sz w:val="28"/>
          <w:szCs w:val="28"/>
        </w:rPr>
        <w:t>3</w:t>
      </w:r>
      <w:r w:rsidR="00BB5804" w:rsidRPr="002A3ED1">
        <w:rPr>
          <w:rFonts w:ascii="Times New Roman" w:eastAsia="Calibri" w:hAnsi="Times New Roman" w:cs="Times New Roman"/>
          <w:sz w:val="28"/>
          <w:szCs w:val="28"/>
        </w:rPr>
        <w:t xml:space="preserve"> г</w:t>
      </w:r>
      <w:r w:rsidR="00BB5804" w:rsidRPr="00BB5804">
        <w:rPr>
          <w:rFonts w:ascii="Times New Roman" w:eastAsia="Calibri" w:hAnsi="Times New Roman" w:cs="Times New Roman"/>
          <w:sz w:val="28"/>
          <w:szCs w:val="28"/>
        </w:rPr>
        <w:t>одом</w:t>
      </w:r>
      <w:r w:rsidR="005641F7">
        <w:rPr>
          <w:rFonts w:ascii="Times New Roman" w:eastAsia="Calibri" w:hAnsi="Times New Roman" w:cs="Times New Roman"/>
          <w:sz w:val="28"/>
          <w:szCs w:val="28"/>
        </w:rPr>
        <w:t xml:space="preserve"> </w:t>
      </w:r>
      <w:r w:rsidR="00190F4B">
        <w:rPr>
          <w:rFonts w:ascii="Times New Roman" w:eastAsia="Calibri" w:hAnsi="Times New Roman" w:cs="Times New Roman"/>
          <w:sz w:val="28"/>
          <w:szCs w:val="28"/>
        </w:rPr>
        <w:t xml:space="preserve">наблюдается увеличение собственных доходов на 5 </w:t>
      </w:r>
      <w:r w:rsidR="00A06F43">
        <w:rPr>
          <w:rFonts w:ascii="Times New Roman" w:eastAsia="Calibri" w:hAnsi="Times New Roman" w:cs="Times New Roman"/>
          <w:sz w:val="28"/>
          <w:szCs w:val="28"/>
        </w:rPr>
        <w:t>200,</w:t>
      </w:r>
      <w:r w:rsidR="00190F4B">
        <w:rPr>
          <w:rFonts w:ascii="Times New Roman" w:eastAsia="Calibri" w:hAnsi="Times New Roman" w:cs="Times New Roman"/>
          <w:sz w:val="28"/>
          <w:szCs w:val="28"/>
        </w:rPr>
        <w:t>5</w:t>
      </w:r>
      <w:r w:rsidR="00903487">
        <w:rPr>
          <w:rFonts w:ascii="Times New Roman" w:eastAsia="Calibri" w:hAnsi="Times New Roman" w:cs="Times New Roman"/>
          <w:sz w:val="28"/>
          <w:szCs w:val="28"/>
        </w:rPr>
        <w:t xml:space="preserve"> тыс. рублей.</w:t>
      </w:r>
    </w:p>
    <w:p w14:paraId="63A85655" w14:textId="77777777" w:rsidR="00BB5804" w:rsidRPr="005D4CF3" w:rsidRDefault="00A45612"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 </w:t>
      </w:r>
      <w:r w:rsidR="00BB5804" w:rsidRPr="005D4CF3">
        <w:rPr>
          <w:rFonts w:ascii="Times New Roman" w:eastAsia="Calibri" w:hAnsi="Times New Roman" w:cs="Times New Roman"/>
          <w:sz w:val="28"/>
          <w:szCs w:val="28"/>
        </w:rPr>
        <w:t xml:space="preserve">структуре доходов бюджета поселения налоговые доходы занимают </w:t>
      </w:r>
      <w:r w:rsidR="00190F4B">
        <w:rPr>
          <w:rFonts w:ascii="Times New Roman" w:eastAsia="Calibri" w:hAnsi="Times New Roman" w:cs="Times New Roman"/>
          <w:sz w:val="28"/>
          <w:szCs w:val="28"/>
        </w:rPr>
        <w:t>47,5</w:t>
      </w:r>
      <w:r w:rsidR="00BB5804" w:rsidRPr="005D4CF3">
        <w:rPr>
          <w:rFonts w:ascii="Times New Roman" w:eastAsia="Calibri" w:hAnsi="Times New Roman" w:cs="Times New Roman"/>
          <w:sz w:val="28"/>
          <w:szCs w:val="28"/>
        </w:rPr>
        <w:t xml:space="preserve">%, неналоговые доходы – </w:t>
      </w:r>
      <w:r w:rsidR="00190F4B">
        <w:rPr>
          <w:rFonts w:ascii="Times New Roman" w:eastAsia="Calibri" w:hAnsi="Times New Roman" w:cs="Times New Roman"/>
          <w:sz w:val="28"/>
          <w:szCs w:val="28"/>
        </w:rPr>
        <w:t>1,6</w:t>
      </w:r>
      <w:r w:rsidR="00BB5804" w:rsidRPr="005D4CF3">
        <w:rPr>
          <w:rFonts w:ascii="Times New Roman" w:eastAsia="Calibri" w:hAnsi="Times New Roman" w:cs="Times New Roman"/>
          <w:sz w:val="28"/>
          <w:szCs w:val="28"/>
        </w:rPr>
        <w:t xml:space="preserve">%, на безвозмездные поступления приходится </w:t>
      </w:r>
      <w:r w:rsidR="00190F4B">
        <w:rPr>
          <w:rFonts w:ascii="Times New Roman" w:eastAsia="Calibri" w:hAnsi="Times New Roman" w:cs="Times New Roman"/>
          <w:sz w:val="28"/>
          <w:szCs w:val="28"/>
        </w:rPr>
        <w:t>50,9</w:t>
      </w:r>
      <w:r w:rsidR="00BB5804" w:rsidRPr="005D4CF3">
        <w:rPr>
          <w:rFonts w:ascii="Times New Roman" w:eastAsia="Calibri" w:hAnsi="Times New Roman" w:cs="Times New Roman"/>
          <w:sz w:val="28"/>
          <w:szCs w:val="28"/>
        </w:rPr>
        <w:t>%.</w:t>
      </w:r>
    </w:p>
    <w:p w14:paraId="4C04E20E" w14:textId="77777777" w:rsidR="00BB5804" w:rsidRPr="005D4CF3" w:rsidRDefault="00BB5804"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Налоговых доходов в бюджет поселения поступило в сумме </w:t>
      </w:r>
      <w:r w:rsidR="00190F4B">
        <w:rPr>
          <w:rFonts w:ascii="Times New Roman" w:eastAsia="Calibri" w:hAnsi="Times New Roman" w:cs="Times New Roman"/>
          <w:sz w:val="28"/>
          <w:szCs w:val="28"/>
        </w:rPr>
        <w:t>18 742,4</w:t>
      </w:r>
      <w:r w:rsidRPr="005D4CF3">
        <w:rPr>
          <w:rFonts w:ascii="Times New Roman" w:eastAsia="Calibri" w:hAnsi="Times New Roman" w:cs="Times New Roman"/>
          <w:sz w:val="28"/>
          <w:szCs w:val="28"/>
        </w:rPr>
        <w:t xml:space="preserve"> тыс. рублей, или </w:t>
      </w:r>
      <w:r w:rsidR="00554C5E" w:rsidRPr="005D4CF3">
        <w:rPr>
          <w:rFonts w:ascii="Times New Roman" w:eastAsia="Calibri" w:hAnsi="Times New Roman" w:cs="Times New Roman"/>
          <w:sz w:val="28"/>
          <w:szCs w:val="28"/>
        </w:rPr>
        <w:t>10</w:t>
      </w:r>
      <w:r w:rsidR="00190F4B">
        <w:rPr>
          <w:rFonts w:ascii="Times New Roman" w:eastAsia="Calibri" w:hAnsi="Times New Roman" w:cs="Times New Roman"/>
          <w:sz w:val="28"/>
          <w:szCs w:val="28"/>
        </w:rPr>
        <w:t>1</w:t>
      </w:r>
      <w:r w:rsidRPr="005D4CF3">
        <w:rPr>
          <w:rFonts w:ascii="Times New Roman" w:eastAsia="Calibri" w:hAnsi="Times New Roman" w:cs="Times New Roman"/>
          <w:sz w:val="28"/>
          <w:szCs w:val="28"/>
        </w:rPr>
        <w:t>,</w:t>
      </w:r>
      <w:r w:rsidR="00190F4B">
        <w:rPr>
          <w:rFonts w:ascii="Times New Roman" w:eastAsia="Calibri" w:hAnsi="Times New Roman" w:cs="Times New Roman"/>
          <w:sz w:val="28"/>
          <w:szCs w:val="28"/>
        </w:rPr>
        <w:t>1</w:t>
      </w:r>
      <w:r w:rsidRPr="005D4CF3">
        <w:rPr>
          <w:rFonts w:ascii="Times New Roman" w:eastAsia="Calibri" w:hAnsi="Times New Roman" w:cs="Times New Roman"/>
          <w:sz w:val="28"/>
          <w:szCs w:val="28"/>
        </w:rPr>
        <w:t>% от уточненного плана на 202</w:t>
      </w:r>
      <w:r w:rsidR="00190F4B">
        <w:rPr>
          <w:rFonts w:ascii="Times New Roman" w:eastAsia="Calibri" w:hAnsi="Times New Roman" w:cs="Times New Roman"/>
          <w:sz w:val="28"/>
          <w:szCs w:val="28"/>
        </w:rPr>
        <w:t>4</w:t>
      </w:r>
      <w:r w:rsidRPr="005D4CF3">
        <w:rPr>
          <w:rFonts w:ascii="Times New Roman" w:eastAsia="Calibri" w:hAnsi="Times New Roman" w:cs="Times New Roman"/>
          <w:sz w:val="28"/>
          <w:szCs w:val="28"/>
        </w:rPr>
        <w:t>год</w:t>
      </w:r>
      <w:r w:rsidR="00554C5E" w:rsidRPr="005D4CF3">
        <w:rPr>
          <w:rFonts w:ascii="Times New Roman" w:eastAsia="Calibri" w:hAnsi="Times New Roman" w:cs="Times New Roman"/>
          <w:sz w:val="28"/>
          <w:szCs w:val="28"/>
        </w:rPr>
        <w:t>.</w:t>
      </w:r>
    </w:p>
    <w:p w14:paraId="7261117E" w14:textId="77777777" w:rsidR="00BB5804" w:rsidRPr="005D4CF3" w:rsidRDefault="00682173"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 xml:space="preserve">Наибольший удельный вес </w:t>
      </w:r>
      <w:r w:rsidR="00190F4B">
        <w:rPr>
          <w:rFonts w:ascii="Times New Roman" w:eastAsia="Calibri" w:hAnsi="Times New Roman" w:cs="Times New Roman"/>
          <w:sz w:val="28"/>
          <w:szCs w:val="28"/>
        </w:rPr>
        <w:t>11 948,6</w:t>
      </w:r>
      <w:r w:rsidR="00BB5804" w:rsidRPr="005D4CF3">
        <w:rPr>
          <w:rFonts w:ascii="Times New Roman" w:eastAsia="Calibri" w:hAnsi="Times New Roman" w:cs="Times New Roman"/>
          <w:sz w:val="28"/>
          <w:szCs w:val="28"/>
        </w:rPr>
        <w:t xml:space="preserve"> тыс. рублей (</w:t>
      </w:r>
      <w:r w:rsidR="00190F4B">
        <w:rPr>
          <w:rFonts w:ascii="Times New Roman" w:eastAsia="Calibri" w:hAnsi="Times New Roman" w:cs="Times New Roman"/>
          <w:sz w:val="28"/>
          <w:szCs w:val="28"/>
        </w:rPr>
        <w:t xml:space="preserve">30,3 </w:t>
      </w:r>
      <w:r w:rsidR="00BB5804" w:rsidRPr="005D4CF3">
        <w:rPr>
          <w:rFonts w:ascii="Times New Roman" w:eastAsia="Calibri" w:hAnsi="Times New Roman" w:cs="Times New Roman"/>
          <w:sz w:val="28"/>
          <w:szCs w:val="28"/>
        </w:rPr>
        <w:t xml:space="preserve">%) в общем объеме структуры налоговых доходов составляет НДФЛ, с исполнением </w:t>
      </w:r>
      <w:r w:rsidR="00190F4B">
        <w:rPr>
          <w:rFonts w:ascii="Times New Roman" w:eastAsia="Calibri" w:hAnsi="Times New Roman" w:cs="Times New Roman"/>
          <w:sz w:val="28"/>
          <w:szCs w:val="28"/>
        </w:rPr>
        <w:t>102,8</w:t>
      </w:r>
      <w:r w:rsidR="00BB5804" w:rsidRPr="005D4CF3">
        <w:rPr>
          <w:rFonts w:ascii="Times New Roman" w:eastAsia="Calibri" w:hAnsi="Times New Roman" w:cs="Times New Roman"/>
          <w:sz w:val="28"/>
          <w:szCs w:val="28"/>
        </w:rPr>
        <w:t xml:space="preserve"> % от уточненного плана на 202</w:t>
      </w:r>
      <w:r w:rsidR="00190F4B">
        <w:rPr>
          <w:rFonts w:ascii="Times New Roman" w:eastAsia="Calibri" w:hAnsi="Times New Roman" w:cs="Times New Roman"/>
          <w:sz w:val="28"/>
          <w:szCs w:val="28"/>
        </w:rPr>
        <w:t>4</w:t>
      </w:r>
      <w:r w:rsidR="00BB5804" w:rsidRPr="005D4CF3">
        <w:rPr>
          <w:rFonts w:ascii="Times New Roman" w:eastAsia="Calibri" w:hAnsi="Times New Roman" w:cs="Times New Roman"/>
          <w:sz w:val="28"/>
          <w:szCs w:val="28"/>
        </w:rPr>
        <w:t xml:space="preserve"> год.</w:t>
      </w:r>
    </w:p>
    <w:p w14:paraId="10E909E2" w14:textId="77777777" w:rsidR="00190F4B" w:rsidRPr="00190F4B" w:rsidRDefault="00682173" w:rsidP="00190F4B">
      <w:pPr>
        <w:ind w:firstLine="708"/>
        <w:contextualSpacing/>
        <w:jc w:val="both"/>
        <w:rPr>
          <w:rFonts w:ascii="Times New Roman" w:hAnsi="Times New Roman" w:cs="Times New Roman"/>
          <w:sz w:val="28"/>
          <w:szCs w:val="28"/>
          <w:lang w:eastAsia="ru-RU"/>
        </w:rPr>
      </w:pPr>
      <w:r w:rsidRPr="005D4CF3">
        <w:rPr>
          <w:rFonts w:ascii="Times New Roman" w:eastAsia="Calibri" w:hAnsi="Times New Roman" w:cs="Times New Roman"/>
          <w:sz w:val="28"/>
          <w:szCs w:val="28"/>
        </w:rPr>
        <w:t xml:space="preserve">   </w:t>
      </w:r>
      <w:r w:rsidR="00190F4B" w:rsidRPr="00190F4B">
        <w:rPr>
          <w:rFonts w:ascii="Times New Roman" w:hAnsi="Times New Roman" w:cs="Times New Roman"/>
          <w:sz w:val="28"/>
          <w:szCs w:val="28"/>
          <w:lang w:eastAsia="ru-RU"/>
        </w:rPr>
        <w:t xml:space="preserve">Общий объем по другим налогам, сборам и иным обязательным </w:t>
      </w:r>
      <w:r w:rsidR="00190F4B" w:rsidRPr="00190F4B">
        <w:rPr>
          <w:rFonts w:ascii="Times New Roman" w:hAnsi="Times New Roman" w:cs="Times New Roman"/>
          <w:sz w:val="28"/>
          <w:szCs w:val="28"/>
          <w:lang w:eastAsia="ru-RU"/>
        </w:rPr>
        <w:lastRenderedPageBreak/>
        <w:t>платежам составляет 52,5 % налоговых доходов, с исполнением в том числе:</w:t>
      </w:r>
    </w:p>
    <w:p w14:paraId="572CE75C"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1) акцизы по подакцизным товарам (продукции), производимым </w:t>
      </w:r>
      <w:r w:rsidRPr="00190F4B">
        <w:rPr>
          <w:rFonts w:ascii="Times New Roman" w:hAnsi="Times New Roman" w:cs="Times New Roman"/>
          <w:sz w:val="28"/>
          <w:szCs w:val="28"/>
          <w:lang w:eastAsia="ru-RU"/>
        </w:rPr>
        <w:br/>
        <w:t xml:space="preserve">на территории Российской Федерации, – 4 052,6 тыс. рублей или 99,6% </w:t>
      </w:r>
      <w:r w:rsidRPr="00190F4B">
        <w:rPr>
          <w:rFonts w:ascii="Times New Roman" w:hAnsi="Times New Roman" w:cs="Times New Roman"/>
          <w:sz w:val="28"/>
          <w:szCs w:val="28"/>
          <w:lang w:eastAsia="ru-RU"/>
        </w:rPr>
        <w:br/>
        <w:t xml:space="preserve">от </w:t>
      </w:r>
      <w:r w:rsidRPr="00190F4B">
        <w:rPr>
          <w:rFonts w:ascii="Times New Roman" w:eastAsia="Arial Unicode MS" w:hAnsi="Times New Roman" w:cs="Times New Roman"/>
          <w:sz w:val="28"/>
          <w:szCs w:val="28"/>
          <w:lang w:eastAsia="ru-RU"/>
        </w:rPr>
        <w:t>уточненного</w:t>
      </w:r>
      <w:r w:rsidRPr="00190F4B">
        <w:rPr>
          <w:rFonts w:ascii="Times New Roman" w:hAnsi="Times New Roman" w:cs="Times New Roman"/>
          <w:sz w:val="28"/>
          <w:szCs w:val="28"/>
          <w:lang w:eastAsia="ru-RU"/>
        </w:rPr>
        <w:t xml:space="preserve"> плана на 2024 год;</w:t>
      </w:r>
    </w:p>
    <w:p w14:paraId="70B4A077"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2) налоги на имущество (налог на имущество физических лиц, земельный налог, транспортный налог) исполнение составило в сумме </w:t>
      </w:r>
      <w:r w:rsidRPr="00190F4B">
        <w:rPr>
          <w:rFonts w:ascii="Times New Roman" w:hAnsi="Times New Roman" w:cs="Times New Roman"/>
          <w:sz w:val="28"/>
          <w:szCs w:val="28"/>
          <w:lang w:eastAsia="ru-RU"/>
        </w:rPr>
        <w:br/>
        <w:t xml:space="preserve">2 734,1 тыс. рублей или 96,1 % от </w:t>
      </w:r>
      <w:r w:rsidRPr="00190F4B">
        <w:rPr>
          <w:rFonts w:ascii="Times New Roman" w:eastAsia="Arial Unicode MS" w:hAnsi="Times New Roman" w:cs="Times New Roman"/>
          <w:sz w:val="28"/>
          <w:szCs w:val="28"/>
          <w:lang w:eastAsia="ru-RU"/>
        </w:rPr>
        <w:t>уточненного</w:t>
      </w:r>
      <w:r w:rsidRPr="00190F4B">
        <w:rPr>
          <w:rFonts w:ascii="Times New Roman" w:hAnsi="Times New Roman" w:cs="Times New Roman"/>
          <w:sz w:val="28"/>
          <w:szCs w:val="28"/>
          <w:lang w:eastAsia="ru-RU"/>
        </w:rPr>
        <w:t xml:space="preserve"> плана на 2024 год;</w:t>
      </w:r>
    </w:p>
    <w:p w14:paraId="5C7CF296"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3) государственная пошлина – 7,1 тыс. рублей или 101,4 % </w:t>
      </w:r>
      <w:r w:rsidRPr="00190F4B">
        <w:rPr>
          <w:rFonts w:ascii="Times New Roman" w:hAnsi="Times New Roman" w:cs="Times New Roman"/>
          <w:sz w:val="28"/>
          <w:szCs w:val="28"/>
          <w:lang w:eastAsia="ru-RU"/>
        </w:rPr>
        <w:br/>
        <w:t xml:space="preserve">от </w:t>
      </w:r>
      <w:r w:rsidRPr="00190F4B">
        <w:rPr>
          <w:rFonts w:ascii="Times New Roman" w:eastAsia="Arial Unicode MS" w:hAnsi="Times New Roman" w:cs="Times New Roman"/>
          <w:sz w:val="28"/>
          <w:szCs w:val="28"/>
          <w:lang w:eastAsia="ru-RU"/>
        </w:rPr>
        <w:t>уточненного</w:t>
      </w:r>
      <w:r w:rsidRPr="00190F4B">
        <w:rPr>
          <w:rFonts w:ascii="Times New Roman" w:hAnsi="Times New Roman" w:cs="Times New Roman"/>
          <w:sz w:val="28"/>
          <w:szCs w:val="28"/>
          <w:lang w:eastAsia="ru-RU"/>
        </w:rPr>
        <w:t xml:space="preserve"> плана на 2024 год.</w:t>
      </w:r>
    </w:p>
    <w:p w14:paraId="407339FC" w14:textId="77777777" w:rsidR="00190F4B" w:rsidRPr="00190F4B" w:rsidRDefault="00190F4B" w:rsidP="00190F4B">
      <w:pPr>
        <w:widowControl/>
        <w:suppressAutoHyphens w:val="0"/>
        <w:autoSpaceDE/>
        <w:spacing w:after="200"/>
        <w:ind w:firstLine="709"/>
        <w:contextualSpacing/>
        <w:jc w:val="both"/>
        <w:rPr>
          <w:rFonts w:ascii="Times New Roman" w:eastAsia="Arial Unicode MS" w:hAnsi="Times New Roman" w:cs="Times New Roman"/>
          <w:sz w:val="28"/>
          <w:szCs w:val="28"/>
          <w:lang w:eastAsia="ru-RU"/>
        </w:rPr>
      </w:pPr>
      <w:r w:rsidRPr="00190F4B">
        <w:rPr>
          <w:rFonts w:ascii="Times New Roman" w:hAnsi="Times New Roman" w:cs="Times New Roman"/>
          <w:sz w:val="28"/>
          <w:szCs w:val="28"/>
          <w:lang w:eastAsia="ru-RU"/>
        </w:rPr>
        <w:t xml:space="preserve">Неналоговые доходы исполнены в объеме </w:t>
      </w:r>
      <w:r w:rsidRPr="00190F4B">
        <w:rPr>
          <w:rFonts w:ascii="Times New Roman" w:hAnsi="Times New Roman" w:cs="Times New Roman"/>
          <w:b/>
          <w:sz w:val="28"/>
          <w:szCs w:val="28"/>
          <w:lang w:eastAsia="ru-RU"/>
        </w:rPr>
        <w:t>648,9</w:t>
      </w:r>
      <w:r w:rsidRPr="00190F4B">
        <w:rPr>
          <w:rFonts w:ascii="Times New Roman" w:hAnsi="Times New Roman" w:cs="Times New Roman"/>
          <w:sz w:val="28"/>
          <w:szCs w:val="28"/>
          <w:lang w:eastAsia="ru-RU"/>
        </w:rPr>
        <w:t xml:space="preserve"> тыс. рублей </w:t>
      </w:r>
      <w:r w:rsidRPr="00190F4B">
        <w:rPr>
          <w:rFonts w:ascii="Times New Roman" w:hAnsi="Times New Roman" w:cs="Times New Roman"/>
          <w:sz w:val="28"/>
          <w:szCs w:val="28"/>
          <w:lang w:eastAsia="ru-RU"/>
        </w:rPr>
        <w:br/>
        <w:t>или 95,6% от уточненного плана на 2024 год</w:t>
      </w:r>
      <w:r w:rsidRPr="00190F4B">
        <w:rPr>
          <w:rFonts w:ascii="Times New Roman" w:eastAsia="Arial Unicode MS" w:hAnsi="Times New Roman" w:cs="Times New Roman"/>
          <w:sz w:val="28"/>
          <w:szCs w:val="28"/>
          <w:lang w:eastAsia="ru-RU"/>
        </w:rPr>
        <w:t>:</w:t>
      </w:r>
    </w:p>
    <w:p w14:paraId="1F845C0E" w14:textId="77777777" w:rsidR="00190F4B" w:rsidRPr="00190F4B" w:rsidRDefault="00190F4B" w:rsidP="00190F4B">
      <w:pPr>
        <w:widowControl/>
        <w:suppressAutoHyphens w:val="0"/>
        <w:autoSpaceDE/>
        <w:spacing w:after="200"/>
        <w:ind w:firstLine="709"/>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1) основную долю в структуре неналоговых доходов – 93,6 %, составляют доходы от использования имущества, находящегося </w:t>
      </w:r>
      <w:r w:rsidRPr="00190F4B">
        <w:rPr>
          <w:rFonts w:ascii="Times New Roman" w:hAnsi="Times New Roman" w:cs="Times New Roman"/>
          <w:sz w:val="28"/>
          <w:szCs w:val="28"/>
          <w:lang w:eastAsia="ru-RU"/>
        </w:rPr>
        <w:br/>
        <w:t xml:space="preserve">в муниципальной собственности, в сумме 607,5 тыс. рублей или 95,4 % </w:t>
      </w:r>
      <w:r w:rsidRPr="00190F4B">
        <w:rPr>
          <w:rFonts w:ascii="Times New Roman" w:hAnsi="Times New Roman" w:cs="Times New Roman"/>
          <w:sz w:val="28"/>
          <w:szCs w:val="28"/>
          <w:lang w:eastAsia="ru-RU"/>
        </w:rPr>
        <w:br/>
        <w:t>от уточненного плана на 2024 год;</w:t>
      </w:r>
    </w:p>
    <w:p w14:paraId="33CC40F4" w14:textId="77777777" w:rsidR="00190F4B" w:rsidRPr="00190F4B" w:rsidRDefault="00190F4B" w:rsidP="00190F4B">
      <w:pPr>
        <w:widowControl/>
        <w:suppressAutoHyphens w:val="0"/>
        <w:autoSpaceDE/>
        <w:spacing w:after="200"/>
        <w:ind w:firstLine="709"/>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2) доходы от оказания платных услуг (работ) и компенсации затрат государства поступили в сумме 38,6 тыс. рублей, что составляет 98,7 % </w:t>
      </w:r>
      <w:r w:rsidRPr="00190F4B">
        <w:rPr>
          <w:rFonts w:ascii="Times New Roman" w:hAnsi="Times New Roman" w:cs="Times New Roman"/>
          <w:sz w:val="28"/>
          <w:szCs w:val="28"/>
          <w:lang w:eastAsia="ru-RU"/>
        </w:rPr>
        <w:br/>
        <w:t>от уточненного плана на 2024 год;</w:t>
      </w:r>
    </w:p>
    <w:p w14:paraId="3DE4AF80" w14:textId="77777777" w:rsidR="00190F4B" w:rsidRPr="00190F4B" w:rsidRDefault="00190F4B" w:rsidP="00190F4B">
      <w:pPr>
        <w:widowControl/>
        <w:suppressAutoHyphens w:val="0"/>
        <w:autoSpaceDE/>
        <w:spacing w:after="200"/>
        <w:ind w:firstLine="709"/>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3) прочие доходы от компенсации затрат бюджетов сельских поселений – 2,8 тыс. рублей, что составляет 100,0 % от уточненного плана на 2024 год.</w:t>
      </w:r>
    </w:p>
    <w:p w14:paraId="092D99B2" w14:textId="77777777" w:rsidR="00190F4B" w:rsidRPr="00190F4B" w:rsidRDefault="00190F4B" w:rsidP="00190F4B">
      <w:pPr>
        <w:widowControl/>
        <w:suppressAutoHyphens w:val="0"/>
        <w:autoSpaceDE/>
        <w:spacing w:after="200"/>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Исполнение безвозмездных поступлений с учетом возврата остатков составило </w:t>
      </w:r>
      <w:r w:rsidRPr="00190F4B">
        <w:rPr>
          <w:rFonts w:ascii="Times New Roman" w:hAnsi="Times New Roman" w:cs="Times New Roman"/>
          <w:b/>
          <w:sz w:val="28"/>
          <w:szCs w:val="28"/>
          <w:lang w:eastAsia="ru-RU"/>
        </w:rPr>
        <w:t>20 108,1</w:t>
      </w:r>
      <w:r w:rsidRPr="00190F4B">
        <w:rPr>
          <w:rFonts w:ascii="Times New Roman" w:hAnsi="Times New Roman" w:cs="Times New Roman"/>
          <w:sz w:val="28"/>
          <w:szCs w:val="28"/>
          <w:lang w:eastAsia="ru-RU"/>
        </w:rPr>
        <w:t xml:space="preserve"> тыс. рублей, что составляет 100,0 % от уточненного плана на 2024 год, в том числе:</w:t>
      </w:r>
    </w:p>
    <w:p w14:paraId="356DED20"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1) дотации в сумме 15 935,3 тыс. рублей (100,0 %);</w:t>
      </w:r>
    </w:p>
    <w:p w14:paraId="552EA596"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2) субсидии в сумме 161,2 тыс. рублей (100,0 %);</w:t>
      </w:r>
    </w:p>
    <w:p w14:paraId="799357D6"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3) субвенции в сумме 364,0 тыс. рублей (100,0 %);</w:t>
      </w:r>
    </w:p>
    <w:p w14:paraId="249D9F9C" w14:textId="77777777" w:rsidR="00190F4B" w:rsidRPr="00190F4B" w:rsidRDefault="00190F4B" w:rsidP="00190F4B">
      <w:pPr>
        <w:widowControl/>
        <w:suppressAutoHyphens w:val="0"/>
        <w:autoSpaceDE/>
        <w:ind w:firstLine="708"/>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 xml:space="preserve">4) иные межбюджетные трансферты в сумме 3 956,2 тыс. рублей (100,0 %); </w:t>
      </w:r>
    </w:p>
    <w:p w14:paraId="4E00E8AE" w14:textId="77777777" w:rsidR="00190F4B" w:rsidRPr="00190F4B" w:rsidRDefault="00190F4B" w:rsidP="00190F4B">
      <w:pPr>
        <w:widowControl/>
        <w:suppressAutoHyphens w:val="0"/>
        <w:autoSpaceDE/>
        <w:ind w:firstLine="624"/>
        <w:contextualSpacing/>
        <w:jc w:val="both"/>
        <w:rPr>
          <w:rFonts w:ascii="Times New Roman" w:hAnsi="Times New Roman" w:cs="Times New Roman"/>
          <w:sz w:val="28"/>
          <w:szCs w:val="28"/>
          <w:lang w:eastAsia="ru-RU"/>
        </w:rPr>
      </w:pPr>
      <w:r w:rsidRPr="00190F4B">
        <w:rPr>
          <w:rFonts w:ascii="Times New Roman" w:hAnsi="Times New Roman" w:cs="Times New Roman"/>
          <w:sz w:val="28"/>
          <w:szCs w:val="28"/>
          <w:lang w:eastAsia="ru-RU"/>
        </w:rPr>
        <w:t>5) возврат прочих остатков субсидий, субвенций и иных межбюджетных трансфертов, имеющих целевое назначение, прошлых лет из бюджетов сельских поселений (-) 308,6 тыс. рублей.</w:t>
      </w:r>
    </w:p>
    <w:p w14:paraId="13EB4038" w14:textId="77777777" w:rsidR="00A45612" w:rsidRDefault="00A45612" w:rsidP="00190F4B">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
    <w:p w14:paraId="430B5220" w14:textId="77777777" w:rsidR="00BB5804" w:rsidRPr="005D4CF3"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 xml:space="preserve">Расходы бюджета поселения за </w:t>
      </w:r>
      <w:r w:rsidR="000110A1" w:rsidRPr="005D4CF3">
        <w:rPr>
          <w:rFonts w:ascii="Times New Roman" w:eastAsia="Calibri" w:hAnsi="Times New Roman" w:cs="Times New Roman"/>
          <w:sz w:val="28"/>
          <w:szCs w:val="28"/>
        </w:rPr>
        <w:t>20</w:t>
      </w:r>
      <w:r w:rsidR="00BB5804" w:rsidRPr="005D4CF3">
        <w:rPr>
          <w:rFonts w:ascii="Times New Roman" w:eastAsia="Calibri" w:hAnsi="Times New Roman" w:cs="Times New Roman"/>
          <w:sz w:val="28"/>
          <w:szCs w:val="28"/>
        </w:rPr>
        <w:t>2</w:t>
      </w:r>
      <w:r w:rsidR="00190F4B">
        <w:rPr>
          <w:rFonts w:ascii="Times New Roman" w:eastAsia="Calibri" w:hAnsi="Times New Roman" w:cs="Times New Roman"/>
          <w:sz w:val="28"/>
          <w:szCs w:val="28"/>
        </w:rPr>
        <w:t>4</w:t>
      </w:r>
      <w:r w:rsidR="00BB5804" w:rsidRPr="005D4CF3">
        <w:rPr>
          <w:rFonts w:ascii="Times New Roman" w:eastAsia="Calibri" w:hAnsi="Times New Roman" w:cs="Times New Roman"/>
          <w:sz w:val="28"/>
          <w:szCs w:val="28"/>
        </w:rPr>
        <w:t xml:space="preserve"> год исполнены в сумме </w:t>
      </w:r>
      <w:r w:rsidR="00190F4B">
        <w:rPr>
          <w:rFonts w:ascii="Times New Roman" w:eastAsia="Calibri" w:hAnsi="Times New Roman" w:cs="Times New Roman"/>
          <w:sz w:val="28"/>
          <w:szCs w:val="28"/>
        </w:rPr>
        <w:t>20 800,4</w:t>
      </w:r>
      <w:r w:rsidR="00BB5804" w:rsidRPr="005D4CF3">
        <w:rPr>
          <w:rFonts w:ascii="Times New Roman" w:eastAsia="Calibri" w:hAnsi="Times New Roman" w:cs="Times New Roman"/>
          <w:sz w:val="28"/>
          <w:szCs w:val="28"/>
        </w:rPr>
        <w:t xml:space="preserve"> тыс. рублей или </w:t>
      </w:r>
      <w:r w:rsidR="00190F4B">
        <w:rPr>
          <w:rFonts w:ascii="Times New Roman" w:eastAsia="Calibri" w:hAnsi="Times New Roman" w:cs="Times New Roman"/>
          <w:sz w:val="28"/>
          <w:szCs w:val="28"/>
        </w:rPr>
        <w:t>58</w:t>
      </w:r>
      <w:r w:rsidR="00BB5804" w:rsidRPr="005D4CF3">
        <w:rPr>
          <w:rFonts w:ascii="Times New Roman" w:eastAsia="Calibri" w:hAnsi="Times New Roman" w:cs="Times New Roman"/>
          <w:sz w:val="28"/>
          <w:szCs w:val="28"/>
        </w:rPr>
        <w:t>,</w:t>
      </w:r>
      <w:r w:rsidR="00190F4B">
        <w:rPr>
          <w:rFonts w:ascii="Times New Roman" w:eastAsia="Calibri" w:hAnsi="Times New Roman" w:cs="Times New Roman"/>
          <w:sz w:val="28"/>
          <w:szCs w:val="28"/>
        </w:rPr>
        <w:t>0</w:t>
      </w:r>
      <w:r w:rsidR="00BB5804" w:rsidRPr="005D4CF3">
        <w:rPr>
          <w:rFonts w:ascii="Times New Roman" w:eastAsia="Calibri" w:hAnsi="Times New Roman" w:cs="Times New Roman"/>
          <w:sz w:val="28"/>
          <w:szCs w:val="28"/>
        </w:rPr>
        <w:t xml:space="preserve">% от уточненного плана на год в сумме </w:t>
      </w:r>
      <w:r w:rsidR="00190F4B">
        <w:rPr>
          <w:rFonts w:ascii="Times New Roman" w:eastAsia="Calibri" w:hAnsi="Times New Roman" w:cs="Times New Roman"/>
          <w:sz w:val="28"/>
          <w:szCs w:val="28"/>
        </w:rPr>
        <w:t>44 465,9</w:t>
      </w:r>
      <w:r w:rsidR="00BB5804" w:rsidRPr="005D4CF3">
        <w:rPr>
          <w:rFonts w:ascii="Times New Roman" w:eastAsia="Calibri" w:hAnsi="Times New Roman" w:cs="Times New Roman"/>
          <w:sz w:val="28"/>
          <w:szCs w:val="28"/>
        </w:rPr>
        <w:t xml:space="preserve"> тыс. рублей.</w:t>
      </w:r>
    </w:p>
    <w:p w14:paraId="245A6ECB" w14:textId="77777777" w:rsidR="00BB5804" w:rsidRPr="005D4CF3"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190F4B">
        <w:rPr>
          <w:rFonts w:ascii="Times New Roman" w:eastAsia="Calibri" w:hAnsi="Times New Roman" w:cs="Times New Roman"/>
          <w:sz w:val="28"/>
          <w:szCs w:val="28"/>
        </w:rPr>
        <w:t xml:space="preserve">Расходы </w:t>
      </w:r>
      <w:r w:rsidR="00BB5804" w:rsidRPr="005D4CF3">
        <w:rPr>
          <w:rFonts w:ascii="Times New Roman" w:eastAsia="Calibri" w:hAnsi="Times New Roman" w:cs="Times New Roman"/>
          <w:sz w:val="28"/>
          <w:szCs w:val="28"/>
        </w:rPr>
        <w:t>исполнен</w:t>
      </w:r>
      <w:r w:rsidR="00190F4B">
        <w:rPr>
          <w:rFonts w:ascii="Times New Roman" w:eastAsia="Calibri" w:hAnsi="Times New Roman" w:cs="Times New Roman"/>
          <w:sz w:val="28"/>
          <w:szCs w:val="28"/>
        </w:rPr>
        <w:t>ы</w:t>
      </w:r>
      <w:r w:rsidR="00BB5804" w:rsidRPr="005D4CF3">
        <w:rPr>
          <w:rFonts w:ascii="Times New Roman" w:eastAsia="Calibri" w:hAnsi="Times New Roman" w:cs="Times New Roman"/>
          <w:sz w:val="28"/>
          <w:szCs w:val="28"/>
        </w:rPr>
        <w:t xml:space="preserve"> в рамках муниципальной программы поселения «Реализация полномочий органов местного самоуправления» (далее – муниципальная программа).</w:t>
      </w:r>
    </w:p>
    <w:p w14:paraId="3C591B11" w14:textId="77777777" w:rsidR="00BB5804" w:rsidRPr="005D4CF3"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t xml:space="preserve">   </w:t>
      </w:r>
      <w:r w:rsidR="00190F4B">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Расходы бюджета поселения за отчетный период в сравнении с аналогичным периодом 202</w:t>
      </w:r>
      <w:r w:rsidR="00190F4B">
        <w:rPr>
          <w:rFonts w:ascii="Times New Roman" w:eastAsia="Calibri" w:hAnsi="Times New Roman" w:cs="Times New Roman"/>
          <w:sz w:val="28"/>
          <w:szCs w:val="28"/>
        </w:rPr>
        <w:t>3</w:t>
      </w:r>
      <w:r w:rsidR="00BB5804" w:rsidRPr="005D4CF3">
        <w:rPr>
          <w:rFonts w:ascii="Times New Roman" w:eastAsia="Calibri" w:hAnsi="Times New Roman" w:cs="Times New Roman"/>
          <w:sz w:val="28"/>
          <w:szCs w:val="28"/>
        </w:rPr>
        <w:t xml:space="preserve"> года (</w:t>
      </w:r>
      <w:r w:rsidR="00CD1034">
        <w:rPr>
          <w:rFonts w:ascii="Times New Roman" w:eastAsia="Calibri" w:hAnsi="Times New Roman" w:cs="Times New Roman"/>
          <w:sz w:val="28"/>
          <w:szCs w:val="28"/>
        </w:rPr>
        <w:t>35 177,8</w:t>
      </w:r>
      <w:r w:rsidR="004A3EA4" w:rsidRPr="005D4CF3">
        <w:rPr>
          <w:rFonts w:ascii="Times New Roman" w:eastAsia="Calibri" w:hAnsi="Times New Roman" w:cs="Times New Roman"/>
          <w:sz w:val="28"/>
          <w:szCs w:val="28"/>
        </w:rPr>
        <w:t xml:space="preserve"> </w:t>
      </w:r>
      <w:r w:rsidR="00BB5804" w:rsidRPr="005D4CF3">
        <w:rPr>
          <w:rFonts w:ascii="Times New Roman" w:eastAsia="Calibri" w:hAnsi="Times New Roman" w:cs="Times New Roman"/>
          <w:sz w:val="28"/>
          <w:szCs w:val="28"/>
        </w:rPr>
        <w:t>тыс. рублей) снизил</w:t>
      </w:r>
      <w:r w:rsidR="004A3EA4" w:rsidRPr="005D4CF3">
        <w:rPr>
          <w:rFonts w:ascii="Times New Roman" w:eastAsia="Calibri" w:hAnsi="Times New Roman" w:cs="Times New Roman"/>
          <w:sz w:val="28"/>
          <w:szCs w:val="28"/>
        </w:rPr>
        <w:t>о</w:t>
      </w:r>
      <w:r w:rsidR="00BB5804" w:rsidRPr="005D4CF3">
        <w:rPr>
          <w:rFonts w:ascii="Times New Roman" w:eastAsia="Calibri" w:hAnsi="Times New Roman" w:cs="Times New Roman"/>
          <w:sz w:val="28"/>
          <w:szCs w:val="28"/>
        </w:rPr>
        <w:t xml:space="preserve">сь на сумму </w:t>
      </w:r>
      <w:r w:rsidR="0052786F">
        <w:rPr>
          <w:rFonts w:ascii="Times New Roman" w:eastAsia="Calibri" w:hAnsi="Times New Roman" w:cs="Times New Roman"/>
          <w:sz w:val="28"/>
          <w:szCs w:val="28"/>
        </w:rPr>
        <w:t>9 377,4</w:t>
      </w:r>
      <w:r w:rsidR="00BB5804" w:rsidRPr="005D4CF3">
        <w:rPr>
          <w:rFonts w:ascii="Times New Roman" w:eastAsia="Calibri" w:hAnsi="Times New Roman" w:cs="Times New Roman"/>
          <w:sz w:val="28"/>
          <w:szCs w:val="28"/>
        </w:rPr>
        <w:t xml:space="preserve"> тыс. рублей (</w:t>
      </w:r>
      <w:r w:rsidR="001570C6">
        <w:rPr>
          <w:rFonts w:ascii="Times New Roman" w:eastAsia="Calibri" w:hAnsi="Times New Roman" w:cs="Times New Roman"/>
          <w:sz w:val="28"/>
          <w:szCs w:val="28"/>
        </w:rPr>
        <w:t>73</w:t>
      </w:r>
      <w:r w:rsidR="00556E22">
        <w:rPr>
          <w:rFonts w:ascii="Times New Roman" w:eastAsia="Calibri" w:hAnsi="Times New Roman" w:cs="Times New Roman"/>
          <w:sz w:val="28"/>
          <w:szCs w:val="28"/>
        </w:rPr>
        <w:t>,3%).</w:t>
      </w:r>
    </w:p>
    <w:p w14:paraId="4170334B" w14:textId="77777777" w:rsidR="00BB5804" w:rsidRPr="00BB5804" w:rsidRDefault="001B56B5" w:rsidP="00BB5804">
      <w:pPr>
        <w:pStyle w:val="af0"/>
        <w:jc w:val="both"/>
        <w:rPr>
          <w:rFonts w:ascii="Times New Roman" w:eastAsia="Calibri" w:hAnsi="Times New Roman" w:cs="Times New Roman"/>
          <w:sz w:val="28"/>
          <w:szCs w:val="28"/>
        </w:rPr>
      </w:pPr>
      <w:r w:rsidRPr="005D4CF3">
        <w:rPr>
          <w:rFonts w:ascii="Times New Roman" w:eastAsia="Calibri" w:hAnsi="Times New Roman" w:cs="Times New Roman"/>
          <w:sz w:val="28"/>
          <w:szCs w:val="28"/>
        </w:rPr>
        <w:lastRenderedPageBreak/>
        <w:t xml:space="preserve"> </w:t>
      </w:r>
      <w:r w:rsidR="00BB5804" w:rsidRPr="005D4CF3">
        <w:rPr>
          <w:rFonts w:ascii="Times New Roman" w:eastAsia="Calibri" w:hAnsi="Times New Roman" w:cs="Times New Roman"/>
          <w:sz w:val="28"/>
          <w:szCs w:val="28"/>
        </w:rPr>
        <w:t>Обслуживание муниципального долга и муниципальный долг отсутствуют.</w:t>
      </w:r>
    </w:p>
    <w:p w14:paraId="086C8F1A" w14:textId="77777777" w:rsidR="00BB5804" w:rsidRPr="00BB5804" w:rsidRDefault="00BB5804" w:rsidP="00BB5804">
      <w:pPr>
        <w:pStyle w:val="af0"/>
        <w:jc w:val="both"/>
        <w:rPr>
          <w:rFonts w:ascii="Times New Roman" w:eastAsia="Calibri" w:hAnsi="Times New Roman" w:cs="Times New Roman"/>
          <w:sz w:val="28"/>
          <w:szCs w:val="28"/>
        </w:rPr>
      </w:pPr>
    </w:p>
    <w:p w14:paraId="47BA9D87" w14:textId="77777777" w:rsidR="00BB5804" w:rsidRPr="00BE4A84" w:rsidRDefault="00BB5804" w:rsidP="001B56B5">
      <w:pPr>
        <w:pStyle w:val="af0"/>
        <w:jc w:val="center"/>
        <w:rPr>
          <w:rFonts w:ascii="Times New Roman" w:eastAsia="Calibri" w:hAnsi="Times New Roman" w:cs="Times New Roman"/>
          <w:b/>
          <w:sz w:val="28"/>
          <w:szCs w:val="28"/>
        </w:rPr>
      </w:pPr>
      <w:r w:rsidRPr="00BE4A84">
        <w:rPr>
          <w:rFonts w:ascii="Times New Roman" w:eastAsia="Calibri" w:hAnsi="Times New Roman" w:cs="Times New Roman"/>
          <w:b/>
          <w:sz w:val="28"/>
          <w:szCs w:val="28"/>
        </w:rPr>
        <w:t>Муниципальное имущество. Содержание и использование жилого фонда и нежилых помещений.</w:t>
      </w:r>
    </w:p>
    <w:p w14:paraId="5D3A3003" w14:textId="77777777" w:rsidR="00BB5804" w:rsidRPr="00BE4A84" w:rsidRDefault="00BB5804" w:rsidP="00BB5804">
      <w:pPr>
        <w:pStyle w:val="af0"/>
        <w:jc w:val="both"/>
        <w:rPr>
          <w:rFonts w:ascii="Times New Roman" w:eastAsia="Calibri" w:hAnsi="Times New Roman" w:cs="Times New Roman"/>
          <w:sz w:val="28"/>
          <w:szCs w:val="28"/>
        </w:rPr>
      </w:pPr>
    </w:p>
    <w:p w14:paraId="1C50D97B" w14:textId="77777777" w:rsidR="00BB5804" w:rsidRPr="00BB5804" w:rsidRDefault="00511BBF"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Ч</w:t>
      </w:r>
      <w:r w:rsidR="00BB5804" w:rsidRPr="00BE4A84">
        <w:rPr>
          <w:rFonts w:ascii="Times New Roman" w:eastAsia="Calibri" w:hAnsi="Times New Roman" w:cs="Times New Roman"/>
          <w:sz w:val="28"/>
          <w:szCs w:val="28"/>
        </w:rPr>
        <w:t>астн</w:t>
      </w:r>
      <w:r>
        <w:rPr>
          <w:rFonts w:ascii="Times New Roman" w:eastAsia="Calibri" w:hAnsi="Times New Roman" w:cs="Times New Roman"/>
          <w:sz w:val="28"/>
          <w:szCs w:val="28"/>
        </w:rPr>
        <w:t>ая</w:t>
      </w:r>
      <w:r w:rsidR="00BB5804" w:rsidRPr="00BE4A84">
        <w:rPr>
          <w:rFonts w:ascii="Times New Roman" w:eastAsia="Calibri" w:hAnsi="Times New Roman" w:cs="Times New Roman"/>
          <w:sz w:val="28"/>
          <w:szCs w:val="28"/>
        </w:rPr>
        <w:t xml:space="preserve"> форм</w:t>
      </w:r>
      <w:r>
        <w:rPr>
          <w:rFonts w:ascii="Times New Roman" w:eastAsia="Calibri" w:hAnsi="Times New Roman" w:cs="Times New Roman"/>
          <w:sz w:val="28"/>
          <w:szCs w:val="28"/>
        </w:rPr>
        <w:t>а</w:t>
      </w:r>
      <w:r w:rsidR="00BB5804" w:rsidRPr="00BE4A84">
        <w:rPr>
          <w:rFonts w:ascii="Times New Roman" w:eastAsia="Calibri" w:hAnsi="Times New Roman" w:cs="Times New Roman"/>
          <w:sz w:val="28"/>
          <w:szCs w:val="28"/>
        </w:rPr>
        <w:t xml:space="preserve"> собственности жилого фонда </w:t>
      </w:r>
      <w:r w:rsidR="00F1649A" w:rsidRPr="00BE4A84">
        <w:rPr>
          <w:rFonts w:ascii="Times New Roman" w:eastAsia="Calibri" w:hAnsi="Times New Roman" w:cs="Times New Roman"/>
          <w:sz w:val="28"/>
          <w:szCs w:val="28"/>
        </w:rPr>
        <w:t xml:space="preserve">осталось на уровне прошлого года. </w:t>
      </w:r>
      <w:r w:rsidR="00BB5804" w:rsidRPr="00BE4A84">
        <w:rPr>
          <w:rFonts w:ascii="Times New Roman" w:eastAsia="Calibri" w:hAnsi="Times New Roman" w:cs="Times New Roman"/>
          <w:sz w:val="28"/>
          <w:szCs w:val="28"/>
        </w:rPr>
        <w:t>Также за 202</w:t>
      </w:r>
      <w:r w:rsidR="00F1649A" w:rsidRPr="00BE4A84">
        <w:rPr>
          <w:rFonts w:ascii="Times New Roman" w:eastAsia="Calibri" w:hAnsi="Times New Roman" w:cs="Times New Roman"/>
          <w:sz w:val="28"/>
          <w:szCs w:val="28"/>
        </w:rPr>
        <w:t>4</w:t>
      </w:r>
      <w:r w:rsidR="00BB5804" w:rsidRPr="00BE4A84">
        <w:rPr>
          <w:rFonts w:ascii="Times New Roman" w:eastAsia="Calibri" w:hAnsi="Times New Roman" w:cs="Times New Roman"/>
          <w:sz w:val="28"/>
          <w:szCs w:val="28"/>
        </w:rPr>
        <w:t xml:space="preserve"> год площадь аварийного жилья по сравнению с 202</w:t>
      </w:r>
      <w:r w:rsidR="00F1649A" w:rsidRPr="00BE4A84">
        <w:rPr>
          <w:rFonts w:ascii="Times New Roman" w:eastAsia="Calibri" w:hAnsi="Times New Roman" w:cs="Times New Roman"/>
          <w:sz w:val="28"/>
          <w:szCs w:val="28"/>
        </w:rPr>
        <w:t>3</w:t>
      </w:r>
      <w:r w:rsidR="00BB5804" w:rsidRPr="00BE4A84">
        <w:rPr>
          <w:rFonts w:ascii="Times New Roman" w:eastAsia="Calibri" w:hAnsi="Times New Roman" w:cs="Times New Roman"/>
          <w:sz w:val="28"/>
          <w:szCs w:val="28"/>
        </w:rPr>
        <w:t xml:space="preserve"> годом</w:t>
      </w:r>
      <w:r w:rsidR="00F1649A" w:rsidRPr="00BE4A84">
        <w:rPr>
          <w:rFonts w:ascii="Times New Roman" w:eastAsia="Calibri" w:hAnsi="Times New Roman" w:cs="Times New Roman"/>
          <w:sz w:val="28"/>
          <w:szCs w:val="28"/>
        </w:rPr>
        <w:t xml:space="preserve"> не изменил</w:t>
      </w:r>
      <w:r w:rsidR="00127341">
        <w:rPr>
          <w:rFonts w:ascii="Times New Roman" w:eastAsia="Calibri" w:hAnsi="Times New Roman" w:cs="Times New Roman"/>
          <w:sz w:val="28"/>
          <w:szCs w:val="28"/>
        </w:rPr>
        <w:t>а</w:t>
      </w:r>
      <w:r w:rsidR="00F1649A" w:rsidRPr="00BE4A84">
        <w:rPr>
          <w:rFonts w:ascii="Times New Roman" w:eastAsia="Calibri" w:hAnsi="Times New Roman" w:cs="Times New Roman"/>
          <w:sz w:val="28"/>
          <w:szCs w:val="28"/>
        </w:rPr>
        <w:t>сь</w:t>
      </w:r>
      <w:r w:rsidR="00BB5804" w:rsidRPr="00BE4A84">
        <w:rPr>
          <w:rFonts w:ascii="Times New Roman" w:eastAsia="Calibri" w:hAnsi="Times New Roman" w:cs="Times New Roman"/>
          <w:sz w:val="28"/>
          <w:szCs w:val="28"/>
        </w:rPr>
        <w:t xml:space="preserve">. </w:t>
      </w:r>
      <w:r w:rsidR="005641F7" w:rsidRPr="00BE4A84">
        <w:rPr>
          <w:rFonts w:ascii="Times New Roman" w:eastAsia="Calibri" w:hAnsi="Times New Roman" w:cs="Times New Roman"/>
          <w:sz w:val="28"/>
          <w:szCs w:val="28"/>
        </w:rPr>
        <w:t>В</w:t>
      </w:r>
      <w:r w:rsidR="00BB5804" w:rsidRPr="00BE4A84">
        <w:rPr>
          <w:rFonts w:ascii="Times New Roman" w:eastAsia="Calibri" w:hAnsi="Times New Roman" w:cs="Times New Roman"/>
          <w:sz w:val="28"/>
          <w:szCs w:val="28"/>
        </w:rPr>
        <w:t xml:space="preserve"> 202</w:t>
      </w:r>
      <w:r w:rsidR="00F1649A" w:rsidRPr="00BE4A84">
        <w:rPr>
          <w:rFonts w:ascii="Times New Roman" w:eastAsia="Calibri" w:hAnsi="Times New Roman" w:cs="Times New Roman"/>
          <w:sz w:val="28"/>
          <w:szCs w:val="28"/>
        </w:rPr>
        <w:t>5</w:t>
      </w:r>
      <w:r w:rsidR="00BB5804" w:rsidRPr="00BE4A84">
        <w:rPr>
          <w:rFonts w:ascii="Times New Roman" w:eastAsia="Calibri" w:hAnsi="Times New Roman" w:cs="Times New Roman"/>
          <w:sz w:val="28"/>
          <w:szCs w:val="28"/>
        </w:rPr>
        <w:t xml:space="preserve"> год</w:t>
      </w:r>
      <w:r w:rsidR="005641F7" w:rsidRPr="00BE4A84">
        <w:rPr>
          <w:rFonts w:ascii="Times New Roman" w:eastAsia="Calibri" w:hAnsi="Times New Roman" w:cs="Times New Roman"/>
          <w:sz w:val="28"/>
          <w:szCs w:val="28"/>
        </w:rPr>
        <w:t>у</w:t>
      </w:r>
      <w:r w:rsidR="00BB5804" w:rsidRPr="00BE4A84">
        <w:rPr>
          <w:rFonts w:ascii="Times New Roman" w:eastAsia="Calibri" w:hAnsi="Times New Roman" w:cs="Times New Roman"/>
          <w:sz w:val="28"/>
          <w:szCs w:val="28"/>
        </w:rPr>
        <w:t xml:space="preserve"> по умеренно-оптимистическому прогнозу ожидается увеличение площади жилых помещений за счет ввода в эксплуатацию строящегося в настоящее время жилого дома.</w:t>
      </w:r>
    </w:p>
    <w:p w14:paraId="64B3F6DC" w14:textId="77777777" w:rsidR="00BB5804" w:rsidRPr="00BB5804" w:rsidRDefault="00BB5804" w:rsidP="00BB5804">
      <w:pPr>
        <w:pStyle w:val="af0"/>
        <w:jc w:val="both"/>
        <w:rPr>
          <w:rFonts w:ascii="Times New Roman" w:eastAsia="Calibri" w:hAnsi="Times New Roman" w:cs="Times New Roman"/>
          <w:sz w:val="28"/>
          <w:szCs w:val="28"/>
        </w:rPr>
      </w:pPr>
    </w:p>
    <w:p w14:paraId="67123215" w14:textId="77777777" w:rsidR="00BB5804" w:rsidRPr="008D6C24" w:rsidRDefault="00BB5804" w:rsidP="001B56B5">
      <w:pPr>
        <w:pStyle w:val="af0"/>
        <w:jc w:val="center"/>
        <w:rPr>
          <w:rFonts w:ascii="Times New Roman" w:eastAsia="Calibri" w:hAnsi="Times New Roman" w:cs="Times New Roman"/>
          <w:b/>
          <w:sz w:val="28"/>
          <w:szCs w:val="28"/>
        </w:rPr>
      </w:pPr>
      <w:r w:rsidRPr="008D6C24">
        <w:rPr>
          <w:rFonts w:ascii="Times New Roman" w:eastAsia="Calibri" w:hAnsi="Times New Roman" w:cs="Times New Roman"/>
          <w:b/>
          <w:sz w:val="28"/>
          <w:szCs w:val="28"/>
        </w:rPr>
        <w:t>Организация и развитие ЖКХ</w:t>
      </w:r>
    </w:p>
    <w:p w14:paraId="40183981" w14:textId="77777777" w:rsidR="00BB5804" w:rsidRPr="00BB5804" w:rsidRDefault="00BB5804" w:rsidP="00BB5804">
      <w:pPr>
        <w:pStyle w:val="af0"/>
        <w:jc w:val="both"/>
        <w:rPr>
          <w:rFonts w:ascii="Times New Roman" w:eastAsia="Calibri" w:hAnsi="Times New Roman" w:cs="Times New Roman"/>
          <w:sz w:val="28"/>
          <w:szCs w:val="28"/>
        </w:rPr>
      </w:pPr>
    </w:p>
    <w:p w14:paraId="7C62D696"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Сельское поселение Красноленинский обеспечено сетями водоснабжения протяженностью 1,98 км. Отапливается поселение тремя котельными, имеется два водоочистных сооружения. Протяженность тепловых сетей за последние три года не менялась. Газопроводом поселение не обеспечено.</w:t>
      </w:r>
    </w:p>
    <w:p w14:paraId="76CF38B1" w14:textId="77777777" w:rsidR="00BB5804" w:rsidRPr="00BB5804" w:rsidRDefault="00BB5804" w:rsidP="00BB5804">
      <w:pPr>
        <w:pStyle w:val="af0"/>
        <w:jc w:val="both"/>
        <w:rPr>
          <w:rFonts w:ascii="Times New Roman" w:eastAsia="Calibri" w:hAnsi="Times New Roman" w:cs="Times New Roman"/>
          <w:sz w:val="28"/>
          <w:szCs w:val="28"/>
        </w:rPr>
      </w:pPr>
    </w:p>
    <w:p w14:paraId="06BED66A" w14:textId="77777777" w:rsidR="00BB5804" w:rsidRPr="00C64B52" w:rsidRDefault="00BB5804" w:rsidP="001B56B5">
      <w:pPr>
        <w:pStyle w:val="af0"/>
        <w:jc w:val="center"/>
        <w:rPr>
          <w:rFonts w:ascii="Times New Roman" w:eastAsia="Calibri" w:hAnsi="Times New Roman" w:cs="Times New Roman"/>
          <w:b/>
          <w:sz w:val="28"/>
          <w:szCs w:val="28"/>
        </w:rPr>
      </w:pPr>
      <w:r w:rsidRPr="00C64B52">
        <w:rPr>
          <w:rFonts w:ascii="Times New Roman" w:eastAsia="Calibri" w:hAnsi="Times New Roman" w:cs="Times New Roman"/>
          <w:b/>
          <w:sz w:val="28"/>
          <w:szCs w:val="28"/>
        </w:rPr>
        <w:t>Благоустройство, озеленение, дороги</w:t>
      </w:r>
    </w:p>
    <w:p w14:paraId="62345A93" w14:textId="77777777" w:rsidR="00C64B52" w:rsidRPr="00C64B52" w:rsidRDefault="00C64B52" w:rsidP="001B56B5">
      <w:pPr>
        <w:pStyle w:val="af0"/>
        <w:jc w:val="center"/>
        <w:rPr>
          <w:rFonts w:ascii="Times New Roman" w:eastAsia="Calibri" w:hAnsi="Times New Roman" w:cs="Times New Roman"/>
          <w:b/>
          <w:sz w:val="28"/>
          <w:szCs w:val="28"/>
        </w:rPr>
      </w:pPr>
    </w:p>
    <w:p w14:paraId="0D83B0D7" w14:textId="77777777" w:rsidR="00C64B52" w:rsidRDefault="00CD5128" w:rsidP="00C64B52">
      <w:pPr>
        <w:pStyle w:val="af0"/>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C64B52" w:rsidRPr="00C64B52">
        <w:rPr>
          <w:rFonts w:ascii="Times New Roman" w:eastAsia="Calibri" w:hAnsi="Times New Roman" w:cs="Times New Roman"/>
          <w:sz w:val="28"/>
          <w:szCs w:val="28"/>
        </w:rPr>
        <w:t xml:space="preserve">В 2024 </w:t>
      </w:r>
      <w:r w:rsidR="00C64B52">
        <w:rPr>
          <w:rFonts w:ascii="Times New Roman" w:eastAsia="Calibri" w:hAnsi="Times New Roman" w:cs="Times New Roman"/>
          <w:sz w:val="28"/>
          <w:szCs w:val="28"/>
        </w:rPr>
        <w:t>году были проведены работы по благоустройству территории поселения</w:t>
      </w:r>
      <w:r w:rsidR="00C64B52" w:rsidRPr="00C64B52">
        <w:rPr>
          <w:rFonts w:ascii="Times New Roman" w:eastAsia="Calibri" w:hAnsi="Times New Roman" w:cs="Times New Roman"/>
          <w:sz w:val="28"/>
          <w:szCs w:val="28"/>
        </w:rPr>
        <w:t>:</w:t>
      </w:r>
    </w:p>
    <w:p w14:paraId="1023F01D" w14:textId="77777777" w:rsidR="00C64B52" w:rsidRDefault="00C64B52" w:rsidP="00C64B52">
      <w:pPr>
        <w:pStyle w:val="af0"/>
        <w:rPr>
          <w:rFonts w:ascii="Times New Roman" w:eastAsia="Calibri" w:hAnsi="Times New Roman" w:cs="Times New Roman"/>
          <w:sz w:val="28"/>
          <w:szCs w:val="28"/>
        </w:rPr>
      </w:pPr>
      <w:r>
        <w:rPr>
          <w:rFonts w:ascii="Times New Roman" w:eastAsia="Calibri" w:hAnsi="Times New Roman" w:cs="Times New Roman"/>
          <w:sz w:val="28"/>
          <w:szCs w:val="28"/>
        </w:rPr>
        <w:t>-</w:t>
      </w:r>
      <w:r w:rsidR="00CD5128">
        <w:rPr>
          <w:rFonts w:ascii="Times New Roman" w:eastAsia="Calibri" w:hAnsi="Times New Roman" w:cs="Times New Roman"/>
          <w:sz w:val="28"/>
          <w:szCs w:val="28"/>
        </w:rPr>
        <w:t xml:space="preserve">обустройство зеленой зоны отдыха </w:t>
      </w:r>
      <w:proofErr w:type="spellStart"/>
      <w:r w:rsidR="00CD5128">
        <w:rPr>
          <w:rFonts w:ascii="Times New Roman" w:eastAsia="Calibri" w:hAnsi="Times New Roman" w:cs="Times New Roman"/>
          <w:sz w:val="28"/>
          <w:szCs w:val="28"/>
        </w:rPr>
        <w:t>п.Красноленинский</w:t>
      </w:r>
      <w:proofErr w:type="spellEnd"/>
      <w:r w:rsidR="00CD5128">
        <w:rPr>
          <w:rFonts w:ascii="Times New Roman" w:eastAsia="Calibri" w:hAnsi="Times New Roman" w:cs="Times New Roman"/>
          <w:sz w:val="28"/>
          <w:szCs w:val="28"/>
        </w:rPr>
        <w:t xml:space="preserve"> (</w:t>
      </w:r>
      <w:proofErr w:type="spellStart"/>
      <w:r w:rsidR="00CD5128">
        <w:rPr>
          <w:rFonts w:ascii="Times New Roman" w:eastAsia="Calibri" w:hAnsi="Times New Roman" w:cs="Times New Roman"/>
          <w:sz w:val="28"/>
          <w:szCs w:val="28"/>
        </w:rPr>
        <w:t>становка</w:t>
      </w:r>
      <w:proofErr w:type="spellEnd"/>
      <w:r w:rsidR="00CD5128">
        <w:rPr>
          <w:rFonts w:ascii="Times New Roman" w:eastAsia="Calibri" w:hAnsi="Times New Roman" w:cs="Times New Roman"/>
          <w:sz w:val="28"/>
          <w:szCs w:val="28"/>
        </w:rPr>
        <w:t xml:space="preserve"> </w:t>
      </w:r>
      <w:r w:rsidR="00BE4A84">
        <w:rPr>
          <w:rFonts w:ascii="Times New Roman" w:eastAsia="Calibri" w:hAnsi="Times New Roman" w:cs="Times New Roman"/>
          <w:sz w:val="28"/>
          <w:szCs w:val="28"/>
        </w:rPr>
        <w:t>к</w:t>
      </w:r>
      <w:r w:rsidR="00CD5128">
        <w:rPr>
          <w:rFonts w:ascii="Times New Roman" w:eastAsia="Calibri" w:hAnsi="Times New Roman" w:cs="Times New Roman"/>
          <w:sz w:val="28"/>
          <w:szCs w:val="28"/>
        </w:rPr>
        <w:t>ачелей, скамеек, урн, зонирование для цветков)</w:t>
      </w:r>
      <w:r w:rsidR="00CD5128" w:rsidRPr="00CD5128">
        <w:rPr>
          <w:rFonts w:ascii="Times New Roman" w:eastAsia="Calibri" w:hAnsi="Times New Roman" w:cs="Times New Roman"/>
          <w:sz w:val="28"/>
          <w:szCs w:val="28"/>
        </w:rPr>
        <w:t>;</w:t>
      </w:r>
    </w:p>
    <w:p w14:paraId="4DBF515D" w14:textId="77777777" w:rsidR="00CD5128" w:rsidRDefault="00CD5128" w:rsidP="00C64B52">
      <w:pPr>
        <w:pStyle w:val="af0"/>
        <w:rPr>
          <w:rFonts w:ascii="Times New Roman" w:eastAsia="Calibri" w:hAnsi="Times New Roman" w:cs="Times New Roman"/>
          <w:sz w:val="28"/>
          <w:szCs w:val="28"/>
        </w:rPr>
      </w:pPr>
      <w:r w:rsidRPr="00CD5128">
        <w:rPr>
          <w:rFonts w:ascii="Times New Roman" w:eastAsia="Calibri" w:hAnsi="Times New Roman" w:cs="Times New Roman"/>
          <w:sz w:val="28"/>
          <w:szCs w:val="28"/>
        </w:rPr>
        <w:t xml:space="preserve">-обустройство уличных тренажеров для взрослых п. </w:t>
      </w:r>
      <w:r>
        <w:rPr>
          <w:rFonts w:ascii="Times New Roman" w:eastAsia="Calibri" w:hAnsi="Times New Roman" w:cs="Times New Roman"/>
          <w:sz w:val="28"/>
          <w:szCs w:val="28"/>
        </w:rPr>
        <w:t>Красноленинский.</w:t>
      </w:r>
    </w:p>
    <w:p w14:paraId="3FA14BE7" w14:textId="77777777" w:rsidR="00CD5128" w:rsidRDefault="00CD5128" w:rsidP="00C64B52">
      <w:pPr>
        <w:pStyle w:val="af0"/>
        <w:rPr>
          <w:rFonts w:ascii="Times New Roman" w:eastAsia="Calibri" w:hAnsi="Times New Roman" w:cs="Times New Roman"/>
          <w:sz w:val="28"/>
          <w:szCs w:val="28"/>
        </w:rPr>
      </w:pPr>
      <w:r>
        <w:rPr>
          <w:rFonts w:ascii="Times New Roman" w:eastAsia="Calibri" w:hAnsi="Times New Roman" w:cs="Times New Roman"/>
          <w:sz w:val="28"/>
          <w:szCs w:val="28"/>
        </w:rPr>
        <w:t xml:space="preserve">   Проведены работы по текущему ремонту внутрипоселковых дорог (ямочный ремонт, отсыпка щебнем).</w:t>
      </w:r>
    </w:p>
    <w:p w14:paraId="29E9C512" w14:textId="77777777" w:rsidR="00CD5128" w:rsidRDefault="00CD5128" w:rsidP="00C64B52">
      <w:pPr>
        <w:pStyle w:val="af0"/>
        <w:rPr>
          <w:rFonts w:ascii="Times New Roman" w:eastAsia="Calibri" w:hAnsi="Times New Roman" w:cs="Times New Roman"/>
          <w:sz w:val="28"/>
          <w:szCs w:val="28"/>
        </w:rPr>
      </w:pPr>
      <w:r>
        <w:rPr>
          <w:rFonts w:ascii="Times New Roman" w:eastAsia="Calibri" w:hAnsi="Times New Roman" w:cs="Times New Roman"/>
          <w:sz w:val="28"/>
          <w:szCs w:val="28"/>
        </w:rPr>
        <w:t xml:space="preserve">   В первом полугодие 2024 года проведены работы по замене приборов уличного освещения, проведен ежегодный ремонт летнего водопровода.</w:t>
      </w:r>
    </w:p>
    <w:p w14:paraId="083A0973" w14:textId="77777777" w:rsidR="00CD5128" w:rsidRDefault="00CD5128" w:rsidP="00C64B52">
      <w:pPr>
        <w:pStyle w:val="af0"/>
        <w:rPr>
          <w:rFonts w:ascii="Times New Roman" w:eastAsia="Calibri" w:hAnsi="Times New Roman" w:cs="Times New Roman"/>
          <w:sz w:val="28"/>
          <w:szCs w:val="28"/>
        </w:rPr>
      </w:pPr>
      <w:r>
        <w:rPr>
          <w:rFonts w:ascii="Times New Roman" w:eastAsia="Calibri" w:hAnsi="Times New Roman" w:cs="Times New Roman"/>
          <w:sz w:val="28"/>
          <w:szCs w:val="28"/>
        </w:rPr>
        <w:t xml:space="preserve">   В летний период, в течении двух месяцев, была организована работа экологических отрядов, работала дворовая площадка.</w:t>
      </w:r>
    </w:p>
    <w:p w14:paraId="35894650" w14:textId="77777777" w:rsidR="00BB5804" w:rsidRPr="00EE1ABB" w:rsidRDefault="00CD5128" w:rsidP="00CD5128">
      <w:pPr>
        <w:pStyle w:val="af0"/>
        <w:rPr>
          <w:rFonts w:ascii="Times New Roman" w:eastAsia="Calibri" w:hAnsi="Times New Roman" w:cs="Times New Roman"/>
          <w:sz w:val="28"/>
          <w:szCs w:val="28"/>
          <w:highlight w:val="red"/>
        </w:rPr>
      </w:pPr>
      <w:r>
        <w:rPr>
          <w:rFonts w:ascii="Times New Roman" w:eastAsia="Calibri" w:hAnsi="Times New Roman" w:cs="Times New Roman"/>
          <w:sz w:val="28"/>
          <w:szCs w:val="28"/>
        </w:rPr>
        <w:t xml:space="preserve">   На территории поселения имеется несанкционированная свалка, в 2024 году произведен вывоз ТБО на полигон в г. Нягань. Ежегодно обустраивается автозимник более 30 км, в том числе ледовая переправа.</w:t>
      </w:r>
    </w:p>
    <w:p w14:paraId="6E5B341D" w14:textId="77777777" w:rsidR="00C64B52" w:rsidRDefault="00C64B52" w:rsidP="00CD5128">
      <w:pPr>
        <w:pStyle w:val="af0"/>
        <w:jc w:val="both"/>
        <w:rPr>
          <w:sz w:val="28"/>
          <w:szCs w:val="28"/>
          <w:shd w:val="clear" w:color="auto" w:fill="00FFFF"/>
        </w:rPr>
      </w:pPr>
    </w:p>
    <w:p w14:paraId="3BEB408F" w14:textId="77777777" w:rsid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Производственная сфера.</w:t>
      </w:r>
    </w:p>
    <w:p w14:paraId="4B1889E3"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Инфраструктура малого предпринимательства</w:t>
      </w:r>
    </w:p>
    <w:p w14:paraId="076E9E70" w14:textId="77777777" w:rsidR="00BB5804" w:rsidRPr="00BB5804" w:rsidRDefault="00BB5804" w:rsidP="00BB5804">
      <w:pPr>
        <w:pStyle w:val="af0"/>
        <w:jc w:val="both"/>
        <w:rPr>
          <w:rFonts w:ascii="Times New Roman" w:eastAsia="Calibri" w:hAnsi="Times New Roman" w:cs="Times New Roman"/>
          <w:sz w:val="28"/>
          <w:szCs w:val="28"/>
        </w:rPr>
      </w:pPr>
    </w:p>
    <w:p w14:paraId="39C0E16A"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 xml:space="preserve">Численность граждан, занимающихся индивидуальной предпринимательской деятельностью – </w:t>
      </w:r>
      <w:r w:rsidR="00E26CCD">
        <w:rPr>
          <w:rFonts w:ascii="Times New Roman" w:eastAsia="Calibri" w:hAnsi="Times New Roman" w:cs="Times New Roman"/>
          <w:sz w:val="28"/>
          <w:szCs w:val="28"/>
        </w:rPr>
        <w:t>9</w:t>
      </w:r>
      <w:r w:rsidR="00BB5804" w:rsidRPr="00BB5804">
        <w:rPr>
          <w:rFonts w:ascii="Times New Roman" w:eastAsia="Calibri" w:hAnsi="Times New Roman" w:cs="Times New Roman"/>
          <w:sz w:val="28"/>
          <w:szCs w:val="28"/>
        </w:rPr>
        <w:t xml:space="preserve"> человек, количество малых предприятий - 2 единицы</w:t>
      </w:r>
      <w:r w:rsidR="00AB3F41">
        <w:rPr>
          <w:rFonts w:ascii="Times New Roman" w:eastAsia="Calibri" w:hAnsi="Times New Roman" w:cs="Times New Roman"/>
          <w:sz w:val="28"/>
          <w:szCs w:val="28"/>
        </w:rPr>
        <w:t xml:space="preserve">. </w:t>
      </w:r>
      <w:r w:rsidR="00AB3F41" w:rsidRPr="00AB3F41">
        <w:rPr>
          <w:rFonts w:ascii="Times New Roman" w:eastAsia="Calibri" w:hAnsi="Times New Roman" w:cs="Times New Roman"/>
          <w:sz w:val="28"/>
          <w:szCs w:val="28"/>
        </w:rPr>
        <w:t>По сравнению с аналогичным периодом прошлого года</w:t>
      </w:r>
      <w:r w:rsidR="00AB3F41">
        <w:rPr>
          <w:rFonts w:ascii="Times New Roman" w:eastAsia="Calibri" w:hAnsi="Times New Roman" w:cs="Times New Roman"/>
          <w:sz w:val="28"/>
          <w:szCs w:val="28"/>
        </w:rPr>
        <w:t xml:space="preserve"> показатели остались</w:t>
      </w:r>
      <w:r w:rsidR="00AB3F41" w:rsidRPr="00AB3F41">
        <w:rPr>
          <w:rFonts w:ascii="Times New Roman" w:eastAsia="Calibri" w:hAnsi="Times New Roman" w:cs="Times New Roman"/>
          <w:sz w:val="28"/>
          <w:szCs w:val="28"/>
        </w:rPr>
        <w:t xml:space="preserve"> на том же уровне</w:t>
      </w:r>
      <w:r w:rsidR="00AB3F41">
        <w:rPr>
          <w:rFonts w:ascii="Times New Roman" w:eastAsia="Calibri" w:hAnsi="Times New Roman" w:cs="Times New Roman"/>
          <w:sz w:val="28"/>
          <w:szCs w:val="28"/>
        </w:rPr>
        <w:t>.</w:t>
      </w:r>
    </w:p>
    <w:p w14:paraId="37947839" w14:textId="77777777" w:rsidR="00BB5804" w:rsidRPr="00BB5804" w:rsidRDefault="00222017"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BB5804" w:rsidRPr="00BB5804">
        <w:rPr>
          <w:rFonts w:ascii="Times New Roman" w:eastAsia="Calibri" w:hAnsi="Times New Roman" w:cs="Times New Roman"/>
          <w:sz w:val="28"/>
          <w:szCs w:val="28"/>
        </w:rPr>
        <w:t>На территории поселения действует 2 малых предприятия, в том числе по видам деятельности:</w:t>
      </w:r>
    </w:p>
    <w:p w14:paraId="55D4FEF1"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обрабатывающее производство (хлеб) - 1 ед.;</w:t>
      </w:r>
    </w:p>
    <w:p w14:paraId="67455464"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оптовая и розничная торговля - 1 ед.</w:t>
      </w:r>
    </w:p>
    <w:p w14:paraId="69C36F4B" w14:textId="77777777" w:rsidR="00BB5804" w:rsidRPr="00BB5804" w:rsidRDefault="00222017"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Предприятий промышленного производства на территории поселения не зарегистрировано и не прогнозируется. Строительные и транспортные предприятия отсутствуют. Инвестиций в поселение не поступало.</w:t>
      </w:r>
    </w:p>
    <w:p w14:paraId="099190D4" w14:textId="77777777" w:rsidR="00BB5804" w:rsidRPr="00BB5804" w:rsidRDefault="00BB5804" w:rsidP="00BB5804">
      <w:pPr>
        <w:pStyle w:val="af0"/>
        <w:jc w:val="both"/>
        <w:rPr>
          <w:rFonts w:ascii="Times New Roman" w:eastAsia="Calibri" w:hAnsi="Times New Roman" w:cs="Times New Roman"/>
          <w:sz w:val="28"/>
          <w:szCs w:val="28"/>
        </w:rPr>
      </w:pPr>
    </w:p>
    <w:p w14:paraId="306DBCCE" w14:textId="77777777" w:rsidR="00BB5804" w:rsidRPr="00783BF7" w:rsidRDefault="00BB5804" w:rsidP="001B56B5">
      <w:pPr>
        <w:pStyle w:val="af0"/>
        <w:jc w:val="center"/>
        <w:rPr>
          <w:rFonts w:ascii="Times New Roman" w:eastAsia="Calibri" w:hAnsi="Times New Roman" w:cs="Times New Roman"/>
          <w:b/>
          <w:sz w:val="28"/>
          <w:szCs w:val="28"/>
        </w:rPr>
      </w:pPr>
      <w:r w:rsidRPr="00783BF7">
        <w:rPr>
          <w:rFonts w:ascii="Times New Roman" w:eastAsia="Calibri" w:hAnsi="Times New Roman" w:cs="Times New Roman"/>
          <w:b/>
          <w:sz w:val="28"/>
          <w:szCs w:val="28"/>
        </w:rPr>
        <w:t>Сельское хозяйство</w:t>
      </w:r>
    </w:p>
    <w:p w14:paraId="7CF0EF9E" w14:textId="77777777" w:rsidR="00BB5804" w:rsidRPr="00783BF7" w:rsidRDefault="00BB5804" w:rsidP="00BB5804">
      <w:pPr>
        <w:pStyle w:val="af0"/>
        <w:jc w:val="both"/>
        <w:rPr>
          <w:rFonts w:ascii="Times New Roman" w:eastAsia="Calibri" w:hAnsi="Times New Roman" w:cs="Times New Roman"/>
          <w:sz w:val="28"/>
          <w:szCs w:val="28"/>
        </w:rPr>
      </w:pPr>
    </w:p>
    <w:p w14:paraId="422576DC" w14:textId="77777777" w:rsidR="00BB5804" w:rsidRPr="00BB5804" w:rsidRDefault="00937093" w:rsidP="00BB5804">
      <w:pPr>
        <w:pStyle w:val="af0"/>
        <w:jc w:val="both"/>
        <w:rPr>
          <w:rFonts w:ascii="Times New Roman" w:eastAsia="Calibri" w:hAnsi="Times New Roman" w:cs="Times New Roman"/>
          <w:sz w:val="28"/>
          <w:szCs w:val="28"/>
        </w:rPr>
      </w:pPr>
      <w:r w:rsidRPr="00783BF7">
        <w:rPr>
          <w:rFonts w:ascii="Times New Roman" w:eastAsia="Calibri" w:hAnsi="Times New Roman" w:cs="Times New Roman"/>
          <w:sz w:val="28"/>
          <w:szCs w:val="28"/>
        </w:rPr>
        <w:t xml:space="preserve">   </w:t>
      </w:r>
      <w:r w:rsidR="008F12B4" w:rsidRPr="00783BF7">
        <w:rPr>
          <w:rFonts w:ascii="Times New Roman" w:eastAsia="Calibri" w:hAnsi="Times New Roman" w:cs="Times New Roman"/>
          <w:sz w:val="28"/>
          <w:szCs w:val="28"/>
        </w:rPr>
        <w:t>Р</w:t>
      </w:r>
      <w:r w:rsidR="00BB5804" w:rsidRPr="00783BF7">
        <w:rPr>
          <w:rFonts w:ascii="Times New Roman" w:eastAsia="Calibri" w:hAnsi="Times New Roman" w:cs="Times New Roman"/>
          <w:sz w:val="28"/>
          <w:szCs w:val="28"/>
        </w:rPr>
        <w:t>азвити</w:t>
      </w:r>
      <w:r w:rsidR="008F12B4" w:rsidRPr="00783BF7">
        <w:rPr>
          <w:rFonts w:ascii="Times New Roman" w:eastAsia="Calibri" w:hAnsi="Times New Roman" w:cs="Times New Roman"/>
          <w:sz w:val="28"/>
          <w:szCs w:val="28"/>
        </w:rPr>
        <w:t>я</w:t>
      </w:r>
      <w:r w:rsidR="00BB5804" w:rsidRPr="00783BF7">
        <w:rPr>
          <w:rFonts w:ascii="Times New Roman" w:eastAsia="Calibri" w:hAnsi="Times New Roman" w:cs="Times New Roman"/>
          <w:sz w:val="28"/>
          <w:szCs w:val="28"/>
        </w:rPr>
        <w:t xml:space="preserve"> сельского хозяйства </w:t>
      </w:r>
      <w:r w:rsidR="008F12B4" w:rsidRPr="00783BF7">
        <w:rPr>
          <w:rFonts w:ascii="Times New Roman" w:eastAsia="Calibri" w:hAnsi="Times New Roman" w:cs="Times New Roman"/>
          <w:sz w:val="28"/>
          <w:szCs w:val="28"/>
        </w:rPr>
        <w:t>находится на уровне показателей 202</w:t>
      </w:r>
      <w:r w:rsidR="00F1649A" w:rsidRPr="00783BF7">
        <w:rPr>
          <w:rFonts w:ascii="Times New Roman" w:eastAsia="Calibri" w:hAnsi="Times New Roman" w:cs="Times New Roman"/>
          <w:sz w:val="28"/>
          <w:szCs w:val="28"/>
        </w:rPr>
        <w:t>4</w:t>
      </w:r>
      <w:r w:rsidR="008F12B4" w:rsidRPr="00783BF7">
        <w:rPr>
          <w:rFonts w:ascii="Times New Roman" w:eastAsia="Calibri" w:hAnsi="Times New Roman" w:cs="Times New Roman"/>
          <w:sz w:val="28"/>
          <w:szCs w:val="28"/>
        </w:rPr>
        <w:t xml:space="preserve"> года с незначительными отклонениями по производству сельскохозяйственной продукции.</w:t>
      </w:r>
      <w:r w:rsidR="00BB5804" w:rsidRPr="00783BF7">
        <w:rPr>
          <w:rFonts w:ascii="Times New Roman" w:eastAsia="Calibri" w:hAnsi="Times New Roman" w:cs="Times New Roman"/>
          <w:sz w:val="28"/>
          <w:szCs w:val="28"/>
        </w:rPr>
        <w:t xml:space="preserve"> </w:t>
      </w:r>
      <w:r w:rsidR="008F12B4" w:rsidRPr="00783BF7">
        <w:rPr>
          <w:rFonts w:ascii="Times New Roman" w:eastAsia="Calibri" w:hAnsi="Times New Roman" w:cs="Times New Roman"/>
          <w:sz w:val="28"/>
          <w:szCs w:val="28"/>
        </w:rPr>
        <w:t>К</w:t>
      </w:r>
      <w:r w:rsidR="00BB5804" w:rsidRPr="00783BF7">
        <w:rPr>
          <w:rFonts w:ascii="Times New Roman" w:eastAsia="Calibri" w:hAnsi="Times New Roman" w:cs="Times New Roman"/>
          <w:sz w:val="28"/>
          <w:szCs w:val="28"/>
        </w:rPr>
        <w:t>ак в ведении личного подсобного хозяйства, так и в крестьянских фермерских хозяйствах, объем выданной субсидии населению на содержание маточного поголовья скота увеличился. Планируется дальнейшее стимулирование населения к развитию личных подсобных хозяйств.</w:t>
      </w:r>
    </w:p>
    <w:p w14:paraId="324DB681" w14:textId="77777777" w:rsidR="00BB5804" w:rsidRPr="00BB5804" w:rsidRDefault="00BB5804" w:rsidP="00BB5804">
      <w:pPr>
        <w:pStyle w:val="af0"/>
        <w:jc w:val="both"/>
        <w:rPr>
          <w:rFonts w:ascii="Times New Roman" w:eastAsia="Calibri" w:hAnsi="Times New Roman" w:cs="Times New Roman"/>
          <w:sz w:val="28"/>
          <w:szCs w:val="28"/>
        </w:rPr>
      </w:pPr>
    </w:p>
    <w:p w14:paraId="6A5F51DF"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Охрана и организация общественного порядка</w:t>
      </w:r>
    </w:p>
    <w:p w14:paraId="65D4BE23" w14:textId="77777777" w:rsidR="00BB5804" w:rsidRPr="00BB5804" w:rsidRDefault="00BB5804" w:rsidP="00BB5804">
      <w:pPr>
        <w:pStyle w:val="af0"/>
        <w:jc w:val="both"/>
        <w:rPr>
          <w:rFonts w:ascii="Times New Roman" w:eastAsia="Calibri" w:hAnsi="Times New Roman" w:cs="Times New Roman"/>
          <w:sz w:val="28"/>
          <w:szCs w:val="28"/>
        </w:rPr>
      </w:pPr>
    </w:p>
    <w:p w14:paraId="2D8F34A9"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За территорией сельского поселения закреплен один участковый уполномоченный полиции в целях организации общественного порядка. За 202</w:t>
      </w:r>
      <w:r w:rsidR="002E41BF">
        <w:rPr>
          <w:rFonts w:ascii="Times New Roman" w:eastAsia="Calibri" w:hAnsi="Times New Roman" w:cs="Times New Roman"/>
          <w:sz w:val="28"/>
          <w:szCs w:val="28"/>
        </w:rPr>
        <w:t>4</w:t>
      </w:r>
      <w:r w:rsidR="00BB5804" w:rsidRPr="00BB5804">
        <w:rPr>
          <w:rFonts w:ascii="Times New Roman" w:eastAsia="Calibri" w:hAnsi="Times New Roman" w:cs="Times New Roman"/>
          <w:sz w:val="28"/>
          <w:szCs w:val="28"/>
        </w:rPr>
        <w:t xml:space="preserve"> год количество преступлений </w:t>
      </w:r>
      <w:r w:rsidR="002E41BF">
        <w:rPr>
          <w:rFonts w:ascii="Times New Roman" w:eastAsia="Calibri" w:hAnsi="Times New Roman" w:cs="Times New Roman"/>
          <w:sz w:val="28"/>
          <w:szCs w:val="28"/>
        </w:rPr>
        <w:t>не выявлено</w:t>
      </w:r>
      <w:r w:rsidR="00BB5804" w:rsidRPr="00BB5804">
        <w:rPr>
          <w:rFonts w:ascii="Times New Roman" w:eastAsia="Calibri" w:hAnsi="Times New Roman" w:cs="Times New Roman"/>
          <w:sz w:val="28"/>
          <w:szCs w:val="28"/>
        </w:rPr>
        <w:t xml:space="preserve">. Предпринимаются меры к снижению </w:t>
      </w:r>
      <w:r w:rsidR="007F4AB0">
        <w:rPr>
          <w:rFonts w:ascii="Times New Roman" w:eastAsia="Calibri" w:hAnsi="Times New Roman" w:cs="Times New Roman"/>
          <w:sz w:val="28"/>
          <w:szCs w:val="28"/>
        </w:rPr>
        <w:t xml:space="preserve">и недопущению </w:t>
      </w:r>
      <w:r w:rsidR="00BB5804" w:rsidRPr="00BB5804">
        <w:rPr>
          <w:rFonts w:ascii="Times New Roman" w:eastAsia="Calibri" w:hAnsi="Times New Roman" w:cs="Times New Roman"/>
          <w:sz w:val="28"/>
          <w:szCs w:val="28"/>
        </w:rPr>
        <w:t>преступности, наращивается темп профилактических мероприятий в образовательных учреждениях и неблагополучных семьях.</w:t>
      </w:r>
    </w:p>
    <w:p w14:paraId="69E3F91B" w14:textId="77777777" w:rsidR="00BB5804" w:rsidRPr="00BB5804" w:rsidRDefault="00BB5804" w:rsidP="00BB5804">
      <w:pPr>
        <w:pStyle w:val="af0"/>
        <w:jc w:val="both"/>
        <w:rPr>
          <w:rFonts w:ascii="Times New Roman" w:eastAsia="Calibri" w:hAnsi="Times New Roman" w:cs="Times New Roman"/>
          <w:sz w:val="28"/>
          <w:szCs w:val="28"/>
        </w:rPr>
      </w:pPr>
    </w:p>
    <w:p w14:paraId="69D8661C"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Обеспечение противопожарной безопасности</w:t>
      </w:r>
    </w:p>
    <w:p w14:paraId="2DD23031" w14:textId="77777777" w:rsidR="00BB5804" w:rsidRPr="00BB5804" w:rsidRDefault="00BB5804" w:rsidP="00BB5804">
      <w:pPr>
        <w:pStyle w:val="af0"/>
        <w:jc w:val="both"/>
        <w:rPr>
          <w:rFonts w:ascii="Times New Roman" w:eastAsia="Calibri" w:hAnsi="Times New Roman" w:cs="Times New Roman"/>
          <w:sz w:val="28"/>
          <w:szCs w:val="28"/>
        </w:rPr>
      </w:pPr>
    </w:p>
    <w:p w14:paraId="738F907A"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Действующая на территории поселения пожарная команда в составе 6 человек обеспечивает надзор в противопожарной деятельности. В распоряжении имеется 2 единицы спецтехники и 10 противопожарных водоемов. В рамках работы обустраиваются минерализованные полосы, проводится профилактическая работа, устанавливаются в помещениях пожарные извещатели.</w:t>
      </w:r>
    </w:p>
    <w:p w14:paraId="65A69FDD" w14:textId="77777777" w:rsidR="00BB5804" w:rsidRPr="00BB5804" w:rsidRDefault="00BB5804" w:rsidP="00BB5804">
      <w:pPr>
        <w:pStyle w:val="af0"/>
        <w:jc w:val="both"/>
        <w:rPr>
          <w:rFonts w:ascii="Times New Roman" w:eastAsia="Calibri" w:hAnsi="Times New Roman" w:cs="Times New Roman"/>
          <w:sz w:val="28"/>
          <w:szCs w:val="28"/>
        </w:rPr>
      </w:pPr>
    </w:p>
    <w:p w14:paraId="444FD1C1" w14:textId="77777777" w:rsidR="00BB5804" w:rsidRPr="001B56B5" w:rsidRDefault="00BB5804" w:rsidP="001B56B5">
      <w:pPr>
        <w:pStyle w:val="af0"/>
        <w:jc w:val="center"/>
        <w:rPr>
          <w:rFonts w:ascii="Times New Roman" w:eastAsia="Calibri" w:hAnsi="Times New Roman" w:cs="Times New Roman"/>
          <w:b/>
          <w:sz w:val="28"/>
          <w:szCs w:val="28"/>
        </w:rPr>
      </w:pPr>
      <w:r w:rsidRPr="001B56B5">
        <w:rPr>
          <w:rFonts w:ascii="Times New Roman" w:eastAsia="Calibri" w:hAnsi="Times New Roman" w:cs="Times New Roman"/>
          <w:b/>
          <w:sz w:val="28"/>
          <w:szCs w:val="28"/>
        </w:rPr>
        <w:t>Развитие отрасли социальной сферы</w:t>
      </w:r>
    </w:p>
    <w:p w14:paraId="452EA53E" w14:textId="77777777" w:rsidR="00BB5804" w:rsidRPr="001B56B5" w:rsidRDefault="00BB5804" w:rsidP="001B56B5">
      <w:pPr>
        <w:pStyle w:val="af0"/>
        <w:jc w:val="center"/>
        <w:rPr>
          <w:rFonts w:ascii="Times New Roman" w:eastAsia="Calibri" w:hAnsi="Times New Roman" w:cs="Times New Roman"/>
          <w:b/>
          <w:sz w:val="28"/>
          <w:szCs w:val="28"/>
        </w:rPr>
      </w:pPr>
    </w:p>
    <w:p w14:paraId="298603FB"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В поселении на основании Устава действует «МКУК Сельский дом культуры п. Красноленинский». Его деятельность направлена на проведение праздничных мероприятий:</w:t>
      </w:r>
    </w:p>
    <w:p w14:paraId="15538077"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проведение спортивно-массовых мероприятий (спортивных праздников к знаменательным датам);</w:t>
      </w:r>
    </w:p>
    <w:p w14:paraId="3F740543"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сохранение и развитие культурного населения;</w:t>
      </w:r>
    </w:p>
    <w:p w14:paraId="60FA9F60"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lastRenderedPageBreak/>
        <w:t>- повышение квалификации работников культуры;</w:t>
      </w:r>
    </w:p>
    <w:p w14:paraId="09C0FD05"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стимулирование народного творчества и развитие культурно-досуговой деятельности (литературные вечера, турниры, викторины, конкурсы);</w:t>
      </w:r>
    </w:p>
    <w:p w14:paraId="4BB765CF"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содействие с талантливой молодежью.</w:t>
      </w:r>
    </w:p>
    <w:p w14:paraId="55C98A7E"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Для организации работы с детьми и молодежью в планах мероприятий учреждения культуры совместно с администрацией поселения стоят следующие задачи:</w:t>
      </w:r>
    </w:p>
    <w:p w14:paraId="2FD2EAE0"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укрепление материальной базы;</w:t>
      </w:r>
    </w:p>
    <w:p w14:paraId="49896AD1"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развитие летнего оздоровительного отдыха для детей и подростков.</w:t>
      </w:r>
    </w:p>
    <w:p w14:paraId="37D3ACCB"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B5804" w:rsidRPr="00BB5804">
        <w:rPr>
          <w:rFonts w:ascii="Times New Roman" w:eastAsia="Calibri" w:hAnsi="Times New Roman" w:cs="Times New Roman"/>
          <w:sz w:val="28"/>
          <w:szCs w:val="28"/>
        </w:rPr>
        <w:t xml:space="preserve">Система образования в поселении представлена дошкольным образовательным учреждением и одной общеобразовательной школой. </w:t>
      </w:r>
    </w:p>
    <w:p w14:paraId="4E98AB8E"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При плановой наполняемости школы 10</w:t>
      </w:r>
      <w:r w:rsidR="00D6406E">
        <w:rPr>
          <w:rFonts w:ascii="Times New Roman" w:eastAsia="Calibri" w:hAnsi="Times New Roman" w:cs="Times New Roman"/>
          <w:sz w:val="28"/>
          <w:szCs w:val="28"/>
        </w:rPr>
        <w:t>5</w:t>
      </w:r>
      <w:r w:rsidRPr="00BB5804">
        <w:rPr>
          <w:rFonts w:ascii="Times New Roman" w:eastAsia="Calibri" w:hAnsi="Times New Roman" w:cs="Times New Roman"/>
          <w:sz w:val="28"/>
          <w:szCs w:val="28"/>
        </w:rPr>
        <w:t xml:space="preserve"> человек</w:t>
      </w:r>
      <w:r w:rsidR="00D6406E">
        <w:rPr>
          <w:rFonts w:ascii="Times New Roman" w:eastAsia="Calibri" w:hAnsi="Times New Roman" w:cs="Times New Roman"/>
          <w:sz w:val="28"/>
          <w:szCs w:val="28"/>
        </w:rPr>
        <w:t xml:space="preserve">, учащихся в ней </w:t>
      </w:r>
      <w:r w:rsidR="009C52DC">
        <w:rPr>
          <w:rFonts w:ascii="Times New Roman" w:eastAsia="Calibri" w:hAnsi="Times New Roman" w:cs="Times New Roman"/>
          <w:sz w:val="28"/>
          <w:szCs w:val="28"/>
        </w:rPr>
        <w:t>46</w:t>
      </w:r>
      <w:r w:rsidR="00D6406E">
        <w:rPr>
          <w:rFonts w:ascii="Times New Roman" w:eastAsia="Calibri" w:hAnsi="Times New Roman" w:cs="Times New Roman"/>
          <w:sz w:val="28"/>
          <w:szCs w:val="28"/>
        </w:rPr>
        <w:t xml:space="preserve"> учеников (</w:t>
      </w:r>
      <w:r w:rsidR="009C52DC">
        <w:rPr>
          <w:rFonts w:ascii="Times New Roman" w:eastAsia="Calibri" w:hAnsi="Times New Roman" w:cs="Times New Roman"/>
          <w:sz w:val="28"/>
          <w:szCs w:val="28"/>
        </w:rPr>
        <w:t>43,8</w:t>
      </w:r>
      <w:r w:rsidRPr="00BB5804">
        <w:rPr>
          <w:rFonts w:ascii="Times New Roman" w:eastAsia="Calibri" w:hAnsi="Times New Roman" w:cs="Times New Roman"/>
          <w:sz w:val="28"/>
          <w:szCs w:val="28"/>
        </w:rPr>
        <w:t xml:space="preserve">%). При плановой наполняемости детского дошкольного учреждения в 20 человек, фактическое количество воспитанников - </w:t>
      </w:r>
      <w:r w:rsidR="00D6406E">
        <w:rPr>
          <w:rFonts w:ascii="Times New Roman" w:eastAsia="Calibri" w:hAnsi="Times New Roman" w:cs="Times New Roman"/>
          <w:sz w:val="28"/>
          <w:szCs w:val="28"/>
        </w:rPr>
        <w:t>8</w:t>
      </w:r>
      <w:r w:rsidRPr="00BB5804">
        <w:rPr>
          <w:rFonts w:ascii="Times New Roman" w:eastAsia="Calibri" w:hAnsi="Times New Roman" w:cs="Times New Roman"/>
          <w:sz w:val="28"/>
          <w:szCs w:val="28"/>
        </w:rPr>
        <w:t xml:space="preserve">, </w:t>
      </w:r>
    </w:p>
    <w:p w14:paraId="51FA4F2F"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или 40%. Потребность образовательных учреждений в педагогических кадрах удовлетворена полностью.</w:t>
      </w:r>
    </w:p>
    <w:p w14:paraId="0ABCADCC" w14:textId="77777777" w:rsidR="00BB5804" w:rsidRPr="00BB5804" w:rsidRDefault="00BB5804" w:rsidP="00BB5804">
      <w:pPr>
        <w:pStyle w:val="af0"/>
        <w:jc w:val="both"/>
        <w:rPr>
          <w:rFonts w:ascii="Times New Roman" w:eastAsia="Calibri" w:hAnsi="Times New Roman" w:cs="Times New Roman"/>
          <w:sz w:val="28"/>
          <w:szCs w:val="28"/>
        </w:rPr>
      </w:pPr>
    </w:p>
    <w:p w14:paraId="036417EC" w14:textId="77777777" w:rsidR="00BB5804" w:rsidRPr="00BB5804" w:rsidRDefault="00937093" w:rsidP="00BB5804">
      <w:pPr>
        <w:pStyle w:val="af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C52DC">
        <w:rPr>
          <w:rFonts w:ascii="Times New Roman" w:eastAsia="Calibri" w:hAnsi="Times New Roman" w:cs="Times New Roman"/>
          <w:sz w:val="28"/>
          <w:szCs w:val="28"/>
        </w:rPr>
        <w:t>В 2024</w:t>
      </w:r>
      <w:r w:rsidR="00BB5804" w:rsidRPr="00BB5804">
        <w:rPr>
          <w:rFonts w:ascii="Times New Roman" w:eastAsia="Calibri" w:hAnsi="Times New Roman" w:cs="Times New Roman"/>
          <w:sz w:val="28"/>
          <w:szCs w:val="28"/>
        </w:rPr>
        <w:t xml:space="preserve"> году на территории сельского поселения Красноленинский реализуется муниципальная программа, включающая в себя исполнение всех полномочий, предусмотренных Федеральным законом от 06.10.2003 № 131-ФЗ «Об общих принципах организации местного самоуправления в Российской Федерации».</w:t>
      </w:r>
    </w:p>
    <w:p w14:paraId="31F65DAD" w14:textId="77777777" w:rsidR="00BB5804" w:rsidRPr="00BB5804" w:rsidRDefault="00BB5804" w:rsidP="00BB5804">
      <w:pPr>
        <w:pStyle w:val="af0"/>
        <w:jc w:val="both"/>
        <w:rPr>
          <w:rFonts w:ascii="Times New Roman" w:eastAsia="Calibri" w:hAnsi="Times New Roman" w:cs="Times New Roman"/>
          <w:sz w:val="28"/>
          <w:szCs w:val="28"/>
        </w:rPr>
      </w:pPr>
    </w:p>
    <w:p w14:paraId="53747E61" w14:textId="77777777" w:rsidR="00BB5804" w:rsidRPr="00BB5804" w:rsidRDefault="00BB5804" w:rsidP="00BB5804">
      <w:pPr>
        <w:pStyle w:val="af0"/>
        <w:jc w:val="both"/>
        <w:rPr>
          <w:rFonts w:ascii="Times New Roman" w:eastAsia="Calibri" w:hAnsi="Times New Roman" w:cs="Times New Roman"/>
          <w:sz w:val="28"/>
          <w:szCs w:val="28"/>
        </w:rPr>
      </w:pPr>
    </w:p>
    <w:p w14:paraId="3721227C" w14:textId="77777777" w:rsidR="00BB5804" w:rsidRPr="00BB5804" w:rsidRDefault="00BB5804" w:rsidP="00BB5804">
      <w:pPr>
        <w:pStyle w:val="af0"/>
        <w:jc w:val="both"/>
        <w:rPr>
          <w:rFonts w:ascii="Times New Roman" w:eastAsia="Calibri" w:hAnsi="Times New Roman" w:cs="Times New Roman"/>
          <w:sz w:val="28"/>
          <w:szCs w:val="28"/>
        </w:rPr>
      </w:pPr>
      <w:r w:rsidRPr="00BB5804">
        <w:rPr>
          <w:rFonts w:ascii="Times New Roman" w:eastAsia="Calibri" w:hAnsi="Times New Roman" w:cs="Times New Roman"/>
          <w:sz w:val="28"/>
          <w:szCs w:val="28"/>
        </w:rPr>
        <w:t> </w:t>
      </w:r>
    </w:p>
    <w:p w14:paraId="0D34C152" w14:textId="77777777" w:rsidR="00BB5804" w:rsidRPr="007C3029" w:rsidRDefault="00BB5804" w:rsidP="00BB5804">
      <w:pPr>
        <w:pStyle w:val="af0"/>
        <w:jc w:val="both"/>
        <w:rPr>
          <w:rFonts w:ascii="Times New Roman" w:eastAsia="Calibri" w:hAnsi="Times New Roman" w:cs="Times New Roman"/>
          <w:sz w:val="28"/>
          <w:szCs w:val="28"/>
        </w:rPr>
      </w:pPr>
    </w:p>
    <w:p w14:paraId="3BE92B33" w14:textId="77777777" w:rsidR="007C3029" w:rsidRPr="007C3029" w:rsidRDefault="007C3029" w:rsidP="00BB5804">
      <w:pPr>
        <w:pStyle w:val="af0"/>
        <w:jc w:val="both"/>
        <w:rPr>
          <w:rFonts w:ascii="Times New Roman" w:eastAsia="Calibri" w:hAnsi="Times New Roman" w:cs="Times New Roman"/>
          <w:sz w:val="28"/>
          <w:szCs w:val="28"/>
        </w:rPr>
      </w:pPr>
    </w:p>
    <w:p w14:paraId="7B2B1725" w14:textId="77777777" w:rsidR="000C2FF0" w:rsidRPr="007C3029" w:rsidRDefault="000C2FF0" w:rsidP="00BB5804">
      <w:pPr>
        <w:autoSpaceDN w:val="0"/>
        <w:adjustRightInd w:val="0"/>
        <w:jc w:val="both"/>
        <w:rPr>
          <w:rFonts w:ascii="Times New Roman" w:hAnsi="Times New Roman" w:cs="Times New Roman"/>
          <w:sz w:val="28"/>
          <w:szCs w:val="28"/>
        </w:rPr>
        <w:sectPr w:rsidR="000C2FF0" w:rsidRPr="007C3029" w:rsidSect="000C2FF0">
          <w:headerReference w:type="default" r:id="rId8"/>
          <w:pgSz w:w="11906" w:h="16838"/>
          <w:pgMar w:top="1418" w:right="1276" w:bottom="1134" w:left="1559" w:header="709" w:footer="709" w:gutter="0"/>
          <w:cols w:space="708"/>
          <w:docGrid w:linePitch="360"/>
        </w:sectPr>
      </w:pPr>
    </w:p>
    <w:p w14:paraId="3F23DB8E" w14:textId="77777777" w:rsidR="004934C7" w:rsidRPr="004934C7" w:rsidRDefault="004934C7" w:rsidP="004934C7">
      <w:pPr>
        <w:jc w:val="right"/>
        <w:rPr>
          <w:rFonts w:ascii="Times New Roman" w:hAnsi="Times New Roman" w:cs="Times New Roman"/>
          <w:sz w:val="28"/>
          <w:szCs w:val="28"/>
        </w:rPr>
      </w:pPr>
      <w:r w:rsidRPr="004934C7">
        <w:rPr>
          <w:rFonts w:ascii="Times New Roman" w:hAnsi="Times New Roman" w:cs="Times New Roman"/>
          <w:sz w:val="28"/>
          <w:szCs w:val="28"/>
        </w:rPr>
        <w:lastRenderedPageBreak/>
        <w:t>Приложение 1</w:t>
      </w:r>
    </w:p>
    <w:p w14:paraId="5DAAACD4" w14:textId="77777777" w:rsidR="004934C7" w:rsidRPr="004934C7" w:rsidRDefault="004934C7" w:rsidP="004934C7">
      <w:pPr>
        <w:jc w:val="right"/>
        <w:rPr>
          <w:rFonts w:ascii="Times New Roman" w:hAnsi="Times New Roman" w:cs="Times New Roman"/>
          <w:sz w:val="28"/>
          <w:szCs w:val="28"/>
        </w:rPr>
      </w:pPr>
    </w:p>
    <w:p w14:paraId="77B51D79" w14:textId="77777777" w:rsidR="004934C7" w:rsidRPr="004934C7" w:rsidRDefault="004934C7" w:rsidP="004934C7">
      <w:pPr>
        <w:jc w:val="center"/>
        <w:rPr>
          <w:rFonts w:ascii="Times New Roman" w:hAnsi="Times New Roman" w:cs="Times New Roman"/>
          <w:sz w:val="28"/>
          <w:szCs w:val="28"/>
        </w:rPr>
      </w:pPr>
      <w:r w:rsidRPr="004934C7">
        <w:rPr>
          <w:rFonts w:ascii="Times New Roman" w:hAnsi="Times New Roman" w:cs="Times New Roman"/>
          <w:snapToGrid w:val="0"/>
          <w:sz w:val="28"/>
          <w:szCs w:val="28"/>
        </w:rPr>
        <w:t xml:space="preserve">Основные показатели </w:t>
      </w:r>
      <w:r w:rsidRPr="004934C7">
        <w:rPr>
          <w:rFonts w:ascii="Times New Roman" w:hAnsi="Times New Roman" w:cs="Times New Roman"/>
          <w:sz w:val="28"/>
          <w:szCs w:val="28"/>
        </w:rPr>
        <w:t xml:space="preserve">социально-экономического развития сельского поселения Красноленинский </w:t>
      </w:r>
      <w:r w:rsidRPr="004934C7">
        <w:rPr>
          <w:rFonts w:ascii="Times New Roman" w:hAnsi="Times New Roman" w:cs="Times New Roman"/>
          <w:snapToGrid w:val="0"/>
          <w:sz w:val="28"/>
          <w:szCs w:val="28"/>
        </w:rPr>
        <w:t>за 202</w:t>
      </w:r>
      <w:r w:rsidR="008B680E">
        <w:rPr>
          <w:rFonts w:ascii="Times New Roman" w:hAnsi="Times New Roman" w:cs="Times New Roman"/>
          <w:snapToGrid w:val="0"/>
          <w:sz w:val="28"/>
          <w:szCs w:val="28"/>
        </w:rPr>
        <w:t>4</w:t>
      </w:r>
      <w:r w:rsidRPr="004934C7">
        <w:rPr>
          <w:rFonts w:ascii="Times New Roman" w:hAnsi="Times New Roman" w:cs="Times New Roman"/>
          <w:snapToGrid w:val="0"/>
          <w:sz w:val="28"/>
          <w:szCs w:val="28"/>
        </w:rPr>
        <w:t xml:space="preserve"> год</w:t>
      </w:r>
    </w:p>
    <w:p w14:paraId="7A38B0B3" w14:textId="77777777" w:rsidR="004934C7" w:rsidRPr="004934C7" w:rsidRDefault="004934C7" w:rsidP="004934C7">
      <w:pPr>
        <w:jc w:val="right"/>
        <w:rPr>
          <w:rFonts w:ascii="Times New Roman" w:hAnsi="Times New Roman" w:cs="Times New Roman"/>
          <w:sz w:val="28"/>
          <w:szCs w:val="28"/>
        </w:rPr>
      </w:pPr>
    </w:p>
    <w:tbl>
      <w:tblPr>
        <w:tblW w:w="1461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93"/>
        <w:gridCol w:w="1418"/>
        <w:gridCol w:w="1701"/>
        <w:gridCol w:w="1984"/>
        <w:gridCol w:w="1418"/>
        <w:gridCol w:w="1842"/>
        <w:gridCol w:w="1560"/>
      </w:tblGrid>
      <w:tr w:rsidR="004B6C82" w:rsidRPr="004934C7" w14:paraId="2DBF1E3C" w14:textId="77777777" w:rsidTr="00995628">
        <w:trPr>
          <w:trHeight w:val="839"/>
        </w:trPr>
        <w:tc>
          <w:tcPr>
            <w:tcW w:w="4693" w:type="dxa"/>
            <w:shd w:val="clear" w:color="auto" w:fill="auto"/>
            <w:vAlign w:val="center"/>
            <w:hideMark/>
          </w:tcPr>
          <w:p w14:paraId="6BDFCC1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Показатели</w:t>
            </w:r>
          </w:p>
        </w:tc>
        <w:tc>
          <w:tcPr>
            <w:tcW w:w="1418" w:type="dxa"/>
            <w:shd w:val="clear" w:color="auto" w:fill="auto"/>
            <w:vAlign w:val="center"/>
            <w:hideMark/>
          </w:tcPr>
          <w:p w14:paraId="03A4B0E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Ед. измерения</w:t>
            </w:r>
          </w:p>
        </w:tc>
        <w:tc>
          <w:tcPr>
            <w:tcW w:w="1701" w:type="dxa"/>
            <w:shd w:val="clear" w:color="auto" w:fill="auto"/>
            <w:vAlign w:val="center"/>
            <w:hideMark/>
          </w:tcPr>
          <w:p w14:paraId="6024143E" w14:textId="77777777" w:rsidR="004B6C82" w:rsidRPr="004934C7" w:rsidRDefault="004B6C82" w:rsidP="00B703CB">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202</w:t>
            </w:r>
            <w:r w:rsidR="00B703CB">
              <w:rPr>
                <w:rFonts w:ascii="Times New Roman" w:hAnsi="Times New Roman" w:cs="Times New Roman"/>
                <w:color w:val="000000"/>
                <w:sz w:val="28"/>
                <w:szCs w:val="28"/>
                <w:lang w:eastAsia="ru-RU"/>
              </w:rPr>
              <w:t>2</w:t>
            </w:r>
            <w:r w:rsidRPr="004934C7">
              <w:rPr>
                <w:rFonts w:ascii="Times New Roman" w:hAnsi="Times New Roman" w:cs="Times New Roman"/>
                <w:color w:val="000000"/>
                <w:sz w:val="28"/>
                <w:szCs w:val="28"/>
                <w:lang w:eastAsia="ru-RU"/>
              </w:rPr>
              <w:t xml:space="preserve"> год</w:t>
            </w:r>
          </w:p>
        </w:tc>
        <w:tc>
          <w:tcPr>
            <w:tcW w:w="1984" w:type="dxa"/>
            <w:shd w:val="clear" w:color="auto" w:fill="auto"/>
            <w:vAlign w:val="center"/>
            <w:hideMark/>
          </w:tcPr>
          <w:p w14:paraId="63296570"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202</w:t>
            </w:r>
            <w:r w:rsidR="0050381D">
              <w:rPr>
                <w:rFonts w:ascii="Times New Roman" w:hAnsi="Times New Roman" w:cs="Times New Roman"/>
                <w:color w:val="000000"/>
                <w:sz w:val="28"/>
                <w:szCs w:val="28"/>
                <w:lang w:eastAsia="ru-RU"/>
              </w:rPr>
              <w:t>3</w:t>
            </w:r>
            <w:r w:rsidRPr="004934C7">
              <w:rPr>
                <w:rFonts w:ascii="Times New Roman" w:hAnsi="Times New Roman" w:cs="Times New Roman"/>
                <w:color w:val="000000"/>
                <w:sz w:val="28"/>
                <w:szCs w:val="28"/>
                <w:lang w:eastAsia="ru-RU"/>
              </w:rPr>
              <w:t xml:space="preserve"> год</w:t>
            </w:r>
          </w:p>
        </w:tc>
        <w:tc>
          <w:tcPr>
            <w:tcW w:w="1418" w:type="dxa"/>
            <w:shd w:val="clear" w:color="auto" w:fill="auto"/>
            <w:vAlign w:val="center"/>
            <w:hideMark/>
          </w:tcPr>
          <w:p w14:paraId="46256E80"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Темп роста 202</w:t>
            </w:r>
            <w:r w:rsidR="0050381D">
              <w:rPr>
                <w:rFonts w:ascii="Times New Roman" w:hAnsi="Times New Roman" w:cs="Times New Roman"/>
                <w:color w:val="000000"/>
                <w:sz w:val="28"/>
                <w:szCs w:val="28"/>
                <w:lang w:eastAsia="ru-RU"/>
              </w:rPr>
              <w:t>3</w:t>
            </w:r>
            <w:r w:rsidRPr="004934C7">
              <w:rPr>
                <w:rFonts w:ascii="Times New Roman" w:hAnsi="Times New Roman" w:cs="Times New Roman"/>
                <w:color w:val="000000"/>
                <w:sz w:val="28"/>
                <w:szCs w:val="28"/>
                <w:lang w:eastAsia="ru-RU"/>
              </w:rPr>
              <w:t xml:space="preserve"> года к 202</w:t>
            </w:r>
            <w:r w:rsidR="0050381D">
              <w:rPr>
                <w:rFonts w:ascii="Times New Roman" w:hAnsi="Times New Roman" w:cs="Times New Roman"/>
                <w:color w:val="000000"/>
                <w:sz w:val="28"/>
                <w:szCs w:val="28"/>
                <w:lang w:eastAsia="ru-RU"/>
              </w:rPr>
              <w:t>2</w:t>
            </w:r>
            <w:r w:rsidRPr="004934C7">
              <w:rPr>
                <w:rFonts w:ascii="Times New Roman" w:hAnsi="Times New Roman" w:cs="Times New Roman"/>
                <w:color w:val="000000"/>
                <w:sz w:val="28"/>
                <w:szCs w:val="28"/>
                <w:lang w:eastAsia="ru-RU"/>
              </w:rPr>
              <w:t xml:space="preserve"> году, %*</w:t>
            </w:r>
          </w:p>
        </w:tc>
        <w:tc>
          <w:tcPr>
            <w:tcW w:w="1842" w:type="dxa"/>
            <w:shd w:val="clear" w:color="auto" w:fill="auto"/>
            <w:vAlign w:val="center"/>
            <w:hideMark/>
          </w:tcPr>
          <w:p w14:paraId="250D0529"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202</w:t>
            </w:r>
            <w:r w:rsidR="0050381D">
              <w:rPr>
                <w:rFonts w:ascii="Times New Roman" w:hAnsi="Times New Roman" w:cs="Times New Roman"/>
                <w:color w:val="000000"/>
                <w:sz w:val="28"/>
                <w:szCs w:val="28"/>
                <w:lang w:eastAsia="ru-RU"/>
              </w:rPr>
              <w:t>4</w:t>
            </w:r>
            <w:r w:rsidRPr="004934C7">
              <w:rPr>
                <w:rFonts w:ascii="Times New Roman" w:hAnsi="Times New Roman" w:cs="Times New Roman"/>
                <w:color w:val="000000"/>
                <w:sz w:val="28"/>
                <w:szCs w:val="28"/>
                <w:lang w:eastAsia="ru-RU"/>
              </w:rPr>
              <w:t xml:space="preserve"> год</w:t>
            </w:r>
          </w:p>
        </w:tc>
        <w:tc>
          <w:tcPr>
            <w:tcW w:w="1560" w:type="dxa"/>
            <w:shd w:val="clear" w:color="auto" w:fill="auto"/>
            <w:vAlign w:val="center"/>
            <w:hideMark/>
          </w:tcPr>
          <w:p w14:paraId="7F8BB581" w14:textId="77777777" w:rsidR="004B6C82" w:rsidRPr="004934C7" w:rsidRDefault="004B6C82" w:rsidP="0050381D">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Темп роста 202</w:t>
            </w:r>
            <w:r w:rsidR="0050381D">
              <w:rPr>
                <w:rFonts w:ascii="Times New Roman" w:hAnsi="Times New Roman" w:cs="Times New Roman"/>
                <w:color w:val="000000"/>
                <w:sz w:val="28"/>
                <w:szCs w:val="28"/>
                <w:lang w:eastAsia="ru-RU"/>
              </w:rPr>
              <w:t>4</w:t>
            </w:r>
            <w:r w:rsidRPr="004934C7">
              <w:rPr>
                <w:rFonts w:ascii="Times New Roman" w:hAnsi="Times New Roman" w:cs="Times New Roman"/>
                <w:color w:val="000000"/>
                <w:sz w:val="28"/>
                <w:szCs w:val="28"/>
                <w:lang w:eastAsia="ru-RU"/>
              </w:rPr>
              <w:t xml:space="preserve"> года к 202</w:t>
            </w:r>
            <w:r w:rsidR="0050381D">
              <w:rPr>
                <w:rFonts w:ascii="Times New Roman" w:hAnsi="Times New Roman" w:cs="Times New Roman"/>
                <w:color w:val="000000"/>
                <w:sz w:val="28"/>
                <w:szCs w:val="28"/>
                <w:lang w:eastAsia="ru-RU"/>
              </w:rPr>
              <w:t>3</w:t>
            </w:r>
            <w:r w:rsidRPr="004934C7">
              <w:rPr>
                <w:rFonts w:ascii="Times New Roman" w:hAnsi="Times New Roman" w:cs="Times New Roman"/>
                <w:color w:val="000000"/>
                <w:sz w:val="28"/>
                <w:szCs w:val="28"/>
                <w:lang w:eastAsia="ru-RU"/>
              </w:rPr>
              <w:t xml:space="preserve"> году, %*</w:t>
            </w:r>
          </w:p>
        </w:tc>
      </w:tr>
      <w:tr w:rsidR="004B6C82" w:rsidRPr="004934C7" w14:paraId="084CD515" w14:textId="77777777" w:rsidTr="00995628">
        <w:trPr>
          <w:trHeight w:val="303"/>
        </w:trPr>
        <w:tc>
          <w:tcPr>
            <w:tcW w:w="4693" w:type="dxa"/>
            <w:shd w:val="clear" w:color="auto" w:fill="auto"/>
            <w:vAlign w:val="center"/>
            <w:hideMark/>
          </w:tcPr>
          <w:p w14:paraId="17F7ADC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1</w:t>
            </w:r>
          </w:p>
        </w:tc>
        <w:tc>
          <w:tcPr>
            <w:tcW w:w="1418" w:type="dxa"/>
            <w:shd w:val="clear" w:color="auto" w:fill="auto"/>
            <w:vAlign w:val="center"/>
            <w:hideMark/>
          </w:tcPr>
          <w:p w14:paraId="13D1834F"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1701" w:type="dxa"/>
            <w:shd w:val="clear" w:color="auto" w:fill="auto"/>
            <w:vAlign w:val="center"/>
            <w:hideMark/>
          </w:tcPr>
          <w:p w14:paraId="67A71808"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3</w:t>
            </w:r>
          </w:p>
        </w:tc>
        <w:tc>
          <w:tcPr>
            <w:tcW w:w="1984" w:type="dxa"/>
            <w:shd w:val="clear" w:color="auto" w:fill="auto"/>
            <w:vAlign w:val="center"/>
            <w:hideMark/>
          </w:tcPr>
          <w:p w14:paraId="1051DCC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4</w:t>
            </w:r>
          </w:p>
        </w:tc>
        <w:tc>
          <w:tcPr>
            <w:tcW w:w="1418" w:type="dxa"/>
            <w:shd w:val="clear" w:color="auto" w:fill="auto"/>
            <w:vAlign w:val="center"/>
            <w:hideMark/>
          </w:tcPr>
          <w:p w14:paraId="2F905B8C"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5</w:t>
            </w:r>
          </w:p>
        </w:tc>
        <w:tc>
          <w:tcPr>
            <w:tcW w:w="1842" w:type="dxa"/>
            <w:shd w:val="clear" w:color="auto" w:fill="auto"/>
            <w:vAlign w:val="center"/>
            <w:hideMark/>
          </w:tcPr>
          <w:p w14:paraId="5014D0BE"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7</w:t>
            </w:r>
          </w:p>
        </w:tc>
        <w:tc>
          <w:tcPr>
            <w:tcW w:w="1560" w:type="dxa"/>
            <w:shd w:val="clear" w:color="auto" w:fill="auto"/>
            <w:vAlign w:val="center"/>
            <w:hideMark/>
          </w:tcPr>
          <w:p w14:paraId="4998DC6B"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8</w:t>
            </w:r>
          </w:p>
        </w:tc>
      </w:tr>
      <w:tr w:rsidR="004B6C82" w:rsidRPr="004934C7" w14:paraId="2E3FD337" w14:textId="77777777" w:rsidTr="00995628">
        <w:trPr>
          <w:trHeight w:val="409"/>
        </w:trPr>
        <w:tc>
          <w:tcPr>
            <w:tcW w:w="6111" w:type="dxa"/>
            <w:gridSpan w:val="2"/>
            <w:shd w:val="clear" w:color="auto" w:fill="auto"/>
            <w:vAlign w:val="center"/>
            <w:hideMark/>
          </w:tcPr>
          <w:p w14:paraId="069742CD"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ТРУД И ЗАНЯТОСТЬ НАСЕЛЕНИЯ</w:t>
            </w:r>
          </w:p>
        </w:tc>
        <w:tc>
          <w:tcPr>
            <w:tcW w:w="1701" w:type="dxa"/>
            <w:shd w:val="clear" w:color="auto" w:fill="auto"/>
            <w:vAlign w:val="center"/>
            <w:hideMark/>
          </w:tcPr>
          <w:p w14:paraId="73EA607A"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984" w:type="dxa"/>
            <w:shd w:val="clear" w:color="auto" w:fill="auto"/>
            <w:vAlign w:val="center"/>
            <w:hideMark/>
          </w:tcPr>
          <w:p w14:paraId="01841665"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418" w:type="dxa"/>
            <w:shd w:val="clear" w:color="auto" w:fill="auto"/>
            <w:vAlign w:val="center"/>
            <w:hideMark/>
          </w:tcPr>
          <w:p w14:paraId="435BCDB9"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842" w:type="dxa"/>
            <w:shd w:val="clear" w:color="auto" w:fill="auto"/>
            <w:vAlign w:val="center"/>
            <w:hideMark/>
          </w:tcPr>
          <w:p w14:paraId="33F0126B"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560" w:type="dxa"/>
            <w:shd w:val="clear" w:color="auto" w:fill="auto"/>
            <w:vAlign w:val="center"/>
            <w:hideMark/>
          </w:tcPr>
          <w:p w14:paraId="1BFF5A81"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r>
      <w:tr w:rsidR="004B6C82" w:rsidRPr="004934C7" w14:paraId="365DB239" w14:textId="77777777" w:rsidTr="00995628">
        <w:trPr>
          <w:trHeight w:val="667"/>
        </w:trPr>
        <w:tc>
          <w:tcPr>
            <w:tcW w:w="4693" w:type="dxa"/>
            <w:shd w:val="clear" w:color="auto" w:fill="auto"/>
            <w:vAlign w:val="center"/>
            <w:hideMark/>
          </w:tcPr>
          <w:p w14:paraId="6196C257"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Численность постоянного населения на конец отчетного периода</w:t>
            </w:r>
          </w:p>
        </w:tc>
        <w:tc>
          <w:tcPr>
            <w:tcW w:w="1418" w:type="dxa"/>
            <w:shd w:val="clear" w:color="auto" w:fill="auto"/>
            <w:vAlign w:val="center"/>
            <w:hideMark/>
          </w:tcPr>
          <w:p w14:paraId="6FAA69E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77ACDA9D"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860</w:t>
            </w:r>
          </w:p>
        </w:tc>
        <w:tc>
          <w:tcPr>
            <w:tcW w:w="1984" w:type="dxa"/>
            <w:shd w:val="clear" w:color="auto" w:fill="auto"/>
            <w:vAlign w:val="center"/>
          </w:tcPr>
          <w:p w14:paraId="3D4BBF3B"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852</w:t>
            </w:r>
          </w:p>
        </w:tc>
        <w:tc>
          <w:tcPr>
            <w:tcW w:w="1418" w:type="dxa"/>
            <w:shd w:val="clear" w:color="auto" w:fill="auto"/>
            <w:vAlign w:val="center"/>
            <w:hideMark/>
          </w:tcPr>
          <w:p w14:paraId="1DF42090"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99,1</w:t>
            </w:r>
          </w:p>
        </w:tc>
        <w:tc>
          <w:tcPr>
            <w:tcW w:w="1842" w:type="dxa"/>
            <w:shd w:val="clear" w:color="auto" w:fill="auto"/>
            <w:vAlign w:val="center"/>
          </w:tcPr>
          <w:p w14:paraId="3991FDE5" w14:textId="77777777" w:rsidR="004B6C82" w:rsidRPr="004934C7" w:rsidRDefault="002F6522"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833</w:t>
            </w:r>
          </w:p>
        </w:tc>
        <w:tc>
          <w:tcPr>
            <w:tcW w:w="1560" w:type="dxa"/>
            <w:shd w:val="clear" w:color="auto" w:fill="auto"/>
            <w:vAlign w:val="center"/>
            <w:hideMark/>
          </w:tcPr>
          <w:p w14:paraId="30C5FBE8" w14:textId="77777777" w:rsidR="004B6C82" w:rsidRPr="004934C7" w:rsidRDefault="00775B3B" w:rsidP="002B498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w:t>
            </w:r>
            <w:r w:rsidR="002B498D">
              <w:rPr>
                <w:rFonts w:ascii="Times New Roman" w:hAnsi="Times New Roman" w:cs="Times New Roman"/>
                <w:color w:val="000000"/>
                <w:sz w:val="28"/>
                <w:szCs w:val="28"/>
                <w:lang w:eastAsia="ru-RU"/>
              </w:rPr>
              <w:t>7</w:t>
            </w:r>
            <w:r>
              <w:rPr>
                <w:rFonts w:ascii="Times New Roman" w:hAnsi="Times New Roman" w:cs="Times New Roman"/>
                <w:color w:val="000000"/>
                <w:sz w:val="28"/>
                <w:szCs w:val="28"/>
                <w:lang w:eastAsia="ru-RU"/>
              </w:rPr>
              <w:t>,</w:t>
            </w:r>
            <w:r w:rsidR="002B498D">
              <w:rPr>
                <w:rFonts w:ascii="Times New Roman" w:hAnsi="Times New Roman" w:cs="Times New Roman"/>
                <w:color w:val="000000"/>
                <w:sz w:val="28"/>
                <w:szCs w:val="28"/>
                <w:lang w:eastAsia="ru-RU"/>
              </w:rPr>
              <w:t>8</w:t>
            </w:r>
          </w:p>
        </w:tc>
      </w:tr>
      <w:tr w:rsidR="004B6C82" w:rsidRPr="004934C7" w14:paraId="2A9BAB80" w14:textId="77777777" w:rsidTr="00995628">
        <w:trPr>
          <w:trHeight w:val="409"/>
        </w:trPr>
        <w:tc>
          <w:tcPr>
            <w:tcW w:w="4693" w:type="dxa"/>
            <w:shd w:val="clear" w:color="auto" w:fill="auto"/>
            <w:vAlign w:val="center"/>
            <w:hideMark/>
          </w:tcPr>
          <w:p w14:paraId="438AFE5D"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Естественный прирост населения</w:t>
            </w:r>
          </w:p>
        </w:tc>
        <w:tc>
          <w:tcPr>
            <w:tcW w:w="1418" w:type="dxa"/>
            <w:shd w:val="clear" w:color="auto" w:fill="auto"/>
            <w:vAlign w:val="center"/>
            <w:hideMark/>
          </w:tcPr>
          <w:p w14:paraId="464CFE77"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12CAFC6A"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w:t>
            </w:r>
            <w:r w:rsidR="004B6C82" w:rsidRPr="004934C7">
              <w:rPr>
                <w:rFonts w:ascii="Times New Roman" w:hAnsi="Times New Roman" w:cs="Times New Roman"/>
                <w:color w:val="000000"/>
                <w:sz w:val="28"/>
                <w:szCs w:val="28"/>
                <w:lang w:eastAsia="ru-RU"/>
              </w:rPr>
              <w:t>3</w:t>
            </w:r>
          </w:p>
        </w:tc>
        <w:tc>
          <w:tcPr>
            <w:tcW w:w="1984" w:type="dxa"/>
            <w:shd w:val="clear" w:color="auto" w:fill="auto"/>
            <w:vAlign w:val="center"/>
          </w:tcPr>
          <w:p w14:paraId="1042388A"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-7</w:t>
            </w:r>
          </w:p>
        </w:tc>
        <w:tc>
          <w:tcPr>
            <w:tcW w:w="1418" w:type="dxa"/>
            <w:shd w:val="clear" w:color="auto" w:fill="auto"/>
            <w:vAlign w:val="center"/>
            <w:hideMark/>
          </w:tcPr>
          <w:p w14:paraId="577FCB4A"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53,8</w:t>
            </w:r>
          </w:p>
        </w:tc>
        <w:tc>
          <w:tcPr>
            <w:tcW w:w="1842" w:type="dxa"/>
            <w:shd w:val="clear" w:color="auto" w:fill="auto"/>
            <w:vAlign w:val="center"/>
          </w:tcPr>
          <w:p w14:paraId="5CA6C8D2" w14:textId="77777777" w:rsidR="004B6C82" w:rsidRPr="004934C7" w:rsidRDefault="002F6522" w:rsidP="002F6522">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560" w:type="dxa"/>
            <w:shd w:val="clear" w:color="auto" w:fill="auto"/>
            <w:vAlign w:val="center"/>
            <w:hideMark/>
          </w:tcPr>
          <w:p w14:paraId="0573128F"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28,6</w:t>
            </w:r>
          </w:p>
        </w:tc>
      </w:tr>
      <w:tr w:rsidR="004B6C82" w:rsidRPr="004934C7" w14:paraId="651DDBA9" w14:textId="77777777" w:rsidTr="00995628">
        <w:trPr>
          <w:trHeight w:val="409"/>
        </w:trPr>
        <w:tc>
          <w:tcPr>
            <w:tcW w:w="4693" w:type="dxa"/>
            <w:shd w:val="clear" w:color="auto" w:fill="auto"/>
            <w:vAlign w:val="center"/>
            <w:hideMark/>
          </w:tcPr>
          <w:p w14:paraId="310F2624"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Миграционный прирост населения</w:t>
            </w:r>
          </w:p>
        </w:tc>
        <w:tc>
          <w:tcPr>
            <w:tcW w:w="1418" w:type="dxa"/>
            <w:shd w:val="clear" w:color="auto" w:fill="auto"/>
            <w:vAlign w:val="center"/>
            <w:hideMark/>
          </w:tcPr>
          <w:p w14:paraId="2D370859"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33480CEF"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p>
        </w:tc>
        <w:tc>
          <w:tcPr>
            <w:tcW w:w="1984" w:type="dxa"/>
            <w:shd w:val="clear" w:color="auto" w:fill="auto"/>
            <w:vAlign w:val="center"/>
          </w:tcPr>
          <w:p w14:paraId="6E24F50D"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w:t>
            </w:r>
          </w:p>
        </w:tc>
        <w:tc>
          <w:tcPr>
            <w:tcW w:w="1418" w:type="dxa"/>
            <w:shd w:val="clear" w:color="auto" w:fill="auto"/>
            <w:vAlign w:val="center"/>
            <w:hideMark/>
          </w:tcPr>
          <w:p w14:paraId="1AD9F7D3"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33,3</w:t>
            </w:r>
          </w:p>
        </w:tc>
        <w:tc>
          <w:tcPr>
            <w:tcW w:w="1842" w:type="dxa"/>
            <w:shd w:val="clear" w:color="auto" w:fill="auto"/>
            <w:vAlign w:val="center"/>
          </w:tcPr>
          <w:p w14:paraId="3705161F" w14:textId="77777777" w:rsidR="004B6C82" w:rsidRPr="004934C7" w:rsidRDefault="002F6522"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w:t>
            </w:r>
          </w:p>
        </w:tc>
        <w:tc>
          <w:tcPr>
            <w:tcW w:w="1560" w:type="dxa"/>
            <w:shd w:val="clear" w:color="auto" w:fill="auto"/>
            <w:vAlign w:val="center"/>
            <w:hideMark/>
          </w:tcPr>
          <w:p w14:paraId="592E6D24"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65A71B7F" w14:textId="77777777" w:rsidTr="00995628">
        <w:trPr>
          <w:trHeight w:val="600"/>
        </w:trPr>
        <w:tc>
          <w:tcPr>
            <w:tcW w:w="4693" w:type="dxa"/>
            <w:shd w:val="clear" w:color="auto" w:fill="auto"/>
            <w:vAlign w:val="center"/>
            <w:hideMark/>
          </w:tcPr>
          <w:p w14:paraId="4580DD94"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Численность экономически активного населения на конец отчетного периода</w:t>
            </w:r>
          </w:p>
        </w:tc>
        <w:tc>
          <w:tcPr>
            <w:tcW w:w="1418" w:type="dxa"/>
            <w:shd w:val="clear" w:color="auto" w:fill="auto"/>
            <w:vAlign w:val="center"/>
            <w:hideMark/>
          </w:tcPr>
          <w:p w14:paraId="7BC141EA"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400AB554" w14:textId="77777777" w:rsidR="004B6C82" w:rsidRPr="004934C7" w:rsidRDefault="00B703CB" w:rsidP="00B703CB">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457</w:t>
            </w:r>
          </w:p>
        </w:tc>
        <w:tc>
          <w:tcPr>
            <w:tcW w:w="1984" w:type="dxa"/>
            <w:shd w:val="clear" w:color="auto" w:fill="auto"/>
            <w:vAlign w:val="center"/>
          </w:tcPr>
          <w:p w14:paraId="75DB332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457</w:t>
            </w:r>
          </w:p>
        </w:tc>
        <w:tc>
          <w:tcPr>
            <w:tcW w:w="1418" w:type="dxa"/>
            <w:shd w:val="clear" w:color="auto" w:fill="auto"/>
            <w:vAlign w:val="center"/>
            <w:hideMark/>
          </w:tcPr>
          <w:p w14:paraId="75463EA0"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w:t>
            </w:r>
          </w:p>
        </w:tc>
        <w:tc>
          <w:tcPr>
            <w:tcW w:w="1842" w:type="dxa"/>
            <w:shd w:val="clear" w:color="auto" w:fill="auto"/>
            <w:vAlign w:val="center"/>
          </w:tcPr>
          <w:p w14:paraId="22DD69DA" w14:textId="77777777" w:rsidR="004B6C82" w:rsidRPr="004934C7" w:rsidRDefault="002F6522" w:rsidP="005C4963">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455</w:t>
            </w:r>
          </w:p>
        </w:tc>
        <w:tc>
          <w:tcPr>
            <w:tcW w:w="1560" w:type="dxa"/>
            <w:shd w:val="clear" w:color="auto" w:fill="auto"/>
            <w:vAlign w:val="center"/>
            <w:hideMark/>
          </w:tcPr>
          <w:p w14:paraId="23328F10" w14:textId="77777777" w:rsidR="004B6C82" w:rsidRPr="004934C7" w:rsidRDefault="002B498D" w:rsidP="00775B3B">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99,6</w:t>
            </w:r>
          </w:p>
        </w:tc>
      </w:tr>
      <w:tr w:rsidR="004B6C82" w:rsidRPr="004934C7" w14:paraId="5BDC27EC" w14:textId="77777777" w:rsidTr="00995628">
        <w:trPr>
          <w:trHeight w:val="852"/>
        </w:trPr>
        <w:tc>
          <w:tcPr>
            <w:tcW w:w="4693" w:type="dxa"/>
            <w:shd w:val="clear" w:color="auto" w:fill="auto"/>
            <w:vAlign w:val="center"/>
            <w:hideMark/>
          </w:tcPr>
          <w:p w14:paraId="56D6CA4D"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Среднесписочная численность работников по средним и крупным предприятиям</w:t>
            </w:r>
          </w:p>
        </w:tc>
        <w:tc>
          <w:tcPr>
            <w:tcW w:w="1418" w:type="dxa"/>
            <w:shd w:val="clear" w:color="auto" w:fill="auto"/>
            <w:vAlign w:val="center"/>
            <w:hideMark/>
          </w:tcPr>
          <w:p w14:paraId="091BCCC9"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0A8BE236"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444</w:t>
            </w:r>
          </w:p>
        </w:tc>
        <w:tc>
          <w:tcPr>
            <w:tcW w:w="1984" w:type="dxa"/>
            <w:shd w:val="clear" w:color="auto" w:fill="auto"/>
            <w:vAlign w:val="center"/>
          </w:tcPr>
          <w:p w14:paraId="3371E505"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439</w:t>
            </w:r>
          </w:p>
        </w:tc>
        <w:tc>
          <w:tcPr>
            <w:tcW w:w="1418" w:type="dxa"/>
            <w:shd w:val="clear" w:color="auto" w:fill="auto"/>
            <w:vAlign w:val="center"/>
            <w:hideMark/>
          </w:tcPr>
          <w:p w14:paraId="336BBB85"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98,9</w:t>
            </w:r>
          </w:p>
        </w:tc>
        <w:tc>
          <w:tcPr>
            <w:tcW w:w="1842" w:type="dxa"/>
            <w:shd w:val="clear" w:color="auto" w:fill="auto"/>
            <w:vAlign w:val="center"/>
          </w:tcPr>
          <w:p w14:paraId="4705BAD4" w14:textId="77777777" w:rsidR="004B6C82" w:rsidRPr="004934C7" w:rsidRDefault="00852ADC" w:rsidP="006E139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434</w:t>
            </w:r>
          </w:p>
        </w:tc>
        <w:tc>
          <w:tcPr>
            <w:tcW w:w="1560" w:type="dxa"/>
            <w:shd w:val="clear" w:color="auto" w:fill="auto"/>
            <w:vAlign w:val="center"/>
            <w:hideMark/>
          </w:tcPr>
          <w:p w14:paraId="41DD24DE" w14:textId="77777777" w:rsidR="004B6C82" w:rsidRPr="004934C7" w:rsidRDefault="004B6C82" w:rsidP="00775B3B">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9</w:t>
            </w:r>
            <w:r w:rsidR="00775B3B">
              <w:rPr>
                <w:rFonts w:ascii="Times New Roman" w:hAnsi="Times New Roman" w:cs="Times New Roman"/>
                <w:color w:val="000000"/>
                <w:sz w:val="28"/>
                <w:szCs w:val="28"/>
                <w:lang w:eastAsia="ru-RU"/>
              </w:rPr>
              <w:t>8</w:t>
            </w:r>
            <w:r w:rsidRPr="004934C7">
              <w:rPr>
                <w:rFonts w:ascii="Times New Roman" w:hAnsi="Times New Roman" w:cs="Times New Roman"/>
                <w:color w:val="000000"/>
                <w:sz w:val="28"/>
                <w:szCs w:val="28"/>
                <w:lang w:eastAsia="ru-RU"/>
              </w:rPr>
              <w:t>,</w:t>
            </w:r>
            <w:r w:rsidR="00775B3B">
              <w:rPr>
                <w:rFonts w:ascii="Times New Roman" w:hAnsi="Times New Roman" w:cs="Times New Roman"/>
                <w:color w:val="000000"/>
                <w:sz w:val="28"/>
                <w:szCs w:val="28"/>
                <w:lang w:eastAsia="ru-RU"/>
              </w:rPr>
              <w:t>9</w:t>
            </w:r>
          </w:p>
        </w:tc>
      </w:tr>
      <w:tr w:rsidR="004B6C82" w:rsidRPr="004934C7" w14:paraId="436A6B8B" w14:textId="77777777" w:rsidTr="00995628">
        <w:trPr>
          <w:trHeight w:val="708"/>
        </w:trPr>
        <w:tc>
          <w:tcPr>
            <w:tcW w:w="4693" w:type="dxa"/>
            <w:shd w:val="clear" w:color="auto" w:fill="auto"/>
            <w:vAlign w:val="center"/>
            <w:hideMark/>
          </w:tcPr>
          <w:p w14:paraId="27F46952"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Численность официально зарегистрированных безработных на конец отчетного периода</w:t>
            </w:r>
          </w:p>
        </w:tc>
        <w:tc>
          <w:tcPr>
            <w:tcW w:w="1418" w:type="dxa"/>
            <w:shd w:val="clear" w:color="auto" w:fill="auto"/>
            <w:vAlign w:val="center"/>
            <w:hideMark/>
          </w:tcPr>
          <w:p w14:paraId="6679276F"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50EAB37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1984" w:type="dxa"/>
            <w:shd w:val="clear" w:color="auto" w:fill="auto"/>
            <w:vAlign w:val="center"/>
          </w:tcPr>
          <w:p w14:paraId="56F332B8"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418" w:type="dxa"/>
            <w:shd w:val="clear" w:color="auto" w:fill="auto"/>
            <w:vAlign w:val="center"/>
            <w:hideMark/>
          </w:tcPr>
          <w:p w14:paraId="4AEDA4EB" w14:textId="77777777" w:rsidR="004B6C82" w:rsidRPr="002F6522" w:rsidRDefault="004B6C82"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100,0</w:t>
            </w:r>
          </w:p>
        </w:tc>
        <w:tc>
          <w:tcPr>
            <w:tcW w:w="1842" w:type="dxa"/>
            <w:shd w:val="clear" w:color="auto" w:fill="auto"/>
            <w:vAlign w:val="center"/>
          </w:tcPr>
          <w:p w14:paraId="19DCB0AD"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560" w:type="dxa"/>
            <w:shd w:val="clear" w:color="auto" w:fill="auto"/>
            <w:vAlign w:val="center"/>
            <w:hideMark/>
          </w:tcPr>
          <w:p w14:paraId="4272A681"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472244C8" w14:textId="77777777" w:rsidTr="00995628">
        <w:trPr>
          <w:trHeight w:val="834"/>
        </w:trPr>
        <w:tc>
          <w:tcPr>
            <w:tcW w:w="6111" w:type="dxa"/>
            <w:gridSpan w:val="2"/>
            <w:shd w:val="clear" w:color="auto" w:fill="auto"/>
            <w:vAlign w:val="center"/>
            <w:hideMark/>
          </w:tcPr>
          <w:p w14:paraId="64AC94AD"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xml:space="preserve">ПРОИЗВОДСТВО СЕЛЬСКОХОЗЯЙСТВЕННОЙ ПРОДУКЦИИ (БЕЗ УЧЕТА НАСЕЛЕНИЯ) </w:t>
            </w:r>
            <w:r w:rsidRPr="004934C7">
              <w:rPr>
                <w:rFonts w:ascii="Times New Roman" w:hAnsi="Times New Roman" w:cs="Times New Roman"/>
                <w:b/>
                <w:bCs/>
                <w:color w:val="000000"/>
                <w:sz w:val="28"/>
                <w:szCs w:val="28"/>
                <w:lang w:eastAsia="ru-RU"/>
              </w:rPr>
              <w:lastRenderedPageBreak/>
              <w:t>Данной информации нет, учет не ведется</w:t>
            </w:r>
          </w:p>
        </w:tc>
        <w:tc>
          <w:tcPr>
            <w:tcW w:w="1701" w:type="dxa"/>
            <w:shd w:val="clear" w:color="auto" w:fill="auto"/>
            <w:vAlign w:val="center"/>
            <w:hideMark/>
          </w:tcPr>
          <w:p w14:paraId="4BD0A13D"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lastRenderedPageBreak/>
              <w:t> </w:t>
            </w:r>
          </w:p>
        </w:tc>
        <w:tc>
          <w:tcPr>
            <w:tcW w:w="1984" w:type="dxa"/>
            <w:shd w:val="clear" w:color="auto" w:fill="auto"/>
            <w:vAlign w:val="center"/>
            <w:hideMark/>
          </w:tcPr>
          <w:p w14:paraId="1DC68CAF"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418" w:type="dxa"/>
            <w:shd w:val="clear" w:color="auto" w:fill="auto"/>
            <w:vAlign w:val="center"/>
            <w:hideMark/>
          </w:tcPr>
          <w:p w14:paraId="650FE22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w:t>
            </w:r>
          </w:p>
        </w:tc>
        <w:tc>
          <w:tcPr>
            <w:tcW w:w="1842" w:type="dxa"/>
            <w:shd w:val="clear" w:color="auto" w:fill="auto"/>
            <w:vAlign w:val="center"/>
            <w:hideMark/>
          </w:tcPr>
          <w:p w14:paraId="2D63BE12"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560" w:type="dxa"/>
            <w:shd w:val="clear" w:color="auto" w:fill="auto"/>
            <w:vAlign w:val="center"/>
            <w:hideMark/>
          </w:tcPr>
          <w:p w14:paraId="667F927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 </w:t>
            </w:r>
          </w:p>
        </w:tc>
      </w:tr>
      <w:tr w:rsidR="004B6C82" w:rsidRPr="004934C7" w14:paraId="49193284" w14:textId="77777777" w:rsidTr="00995628">
        <w:trPr>
          <w:trHeight w:val="364"/>
        </w:trPr>
        <w:tc>
          <w:tcPr>
            <w:tcW w:w="4693" w:type="dxa"/>
            <w:shd w:val="clear" w:color="auto" w:fill="auto"/>
            <w:vAlign w:val="center"/>
            <w:hideMark/>
          </w:tcPr>
          <w:p w14:paraId="08B581EE"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Скот и птица (на убой в живом весе)</w:t>
            </w:r>
          </w:p>
        </w:tc>
        <w:tc>
          <w:tcPr>
            <w:tcW w:w="1418" w:type="dxa"/>
            <w:shd w:val="clear" w:color="auto" w:fill="auto"/>
            <w:vAlign w:val="center"/>
            <w:hideMark/>
          </w:tcPr>
          <w:p w14:paraId="36462FB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3DA0AE42"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984" w:type="dxa"/>
            <w:shd w:val="clear" w:color="auto" w:fill="auto"/>
            <w:vAlign w:val="center"/>
          </w:tcPr>
          <w:p w14:paraId="5849F7B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418" w:type="dxa"/>
            <w:shd w:val="clear" w:color="auto" w:fill="auto"/>
            <w:vAlign w:val="center"/>
            <w:hideMark/>
          </w:tcPr>
          <w:p w14:paraId="28B0E3E0" w14:textId="77777777" w:rsidR="004B6C82" w:rsidRPr="004934C7" w:rsidRDefault="00783BF7"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c>
          <w:tcPr>
            <w:tcW w:w="1842" w:type="dxa"/>
            <w:shd w:val="clear" w:color="auto" w:fill="auto"/>
            <w:vAlign w:val="center"/>
          </w:tcPr>
          <w:p w14:paraId="2522CB4A"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560" w:type="dxa"/>
            <w:shd w:val="clear" w:color="auto" w:fill="auto"/>
            <w:vAlign w:val="center"/>
            <w:hideMark/>
          </w:tcPr>
          <w:p w14:paraId="42DD913A" w14:textId="77777777" w:rsidR="004B6C82" w:rsidRPr="004934C7" w:rsidRDefault="004E68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7AF3E483" w14:textId="77777777" w:rsidTr="00995628">
        <w:trPr>
          <w:trHeight w:val="364"/>
        </w:trPr>
        <w:tc>
          <w:tcPr>
            <w:tcW w:w="4693" w:type="dxa"/>
            <w:shd w:val="clear" w:color="auto" w:fill="auto"/>
            <w:vAlign w:val="center"/>
            <w:hideMark/>
          </w:tcPr>
          <w:p w14:paraId="66B3C0A0"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молоко</w:t>
            </w:r>
          </w:p>
        </w:tc>
        <w:tc>
          <w:tcPr>
            <w:tcW w:w="1418" w:type="dxa"/>
            <w:shd w:val="clear" w:color="auto" w:fill="auto"/>
            <w:vAlign w:val="center"/>
            <w:hideMark/>
          </w:tcPr>
          <w:p w14:paraId="18F1AFB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0AEDCC8E"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w:t>
            </w:r>
          </w:p>
        </w:tc>
        <w:tc>
          <w:tcPr>
            <w:tcW w:w="1984" w:type="dxa"/>
            <w:shd w:val="clear" w:color="auto" w:fill="auto"/>
            <w:vAlign w:val="center"/>
          </w:tcPr>
          <w:p w14:paraId="5FCD205A"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1,2</w:t>
            </w:r>
          </w:p>
        </w:tc>
        <w:tc>
          <w:tcPr>
            <w:tcW w:w="1418" w:type="dxa"/>
            <w:shd w:val="clear" w:color="auto" w:fill="auto"/>
            <w:vAlign w:val="center"/>
            <w:hideMark/>
          </w:tcPr>
          <w:p w14:paraId="5B5F0272" w14:textId="77777777" w:rsidR="004B6C82" w:rsidRPr="00783BF7" w:rsidRDefault="004B6C82" w:rsidP="004934C7">
            <w:pPr>
              <w:suppressAutoHyphens w:val="0"/>
              <w:jc w:val="center"/>
              <w:rPr>
                <w:rFonts w:ascii="Times New Roman" w:hAnsi="Times New Roman" w:cs="Times New Roman"/>
                <w:color w:val="000000"/>
                <w:sz w:val="28"/>
                <w:szCs w:val="28"/>
                <w:lang w:eastAsia="ru-RU"/>
              </w:rPr>
            </w:pPr>
            <w:r w:rsidRPr="00783BF7">
              <w:rPr>
                <w:rFonts w:ascii="Times New Roman" w:hAnsi="Times New Roman" w:cs="Times New Roman"/>
                <w:color w:val="000000"/>
                <w:sz w:val="28"/>
                <w:szCs w:val="28"/>
                <w:lang w:eastAsia="ru-RU"/>
              </w:rPr>
              <w:t>0,0</w:t>
            </w:r>
          </w:p>
        </w:tc>
        <w:tc>
          <w:tcPr>
            <w:tcW w:w="1842" w:type="dxa"/>
            <w:shd w:val="clear" w:color="auto" w:fill="auto"/>
            <w:vAlign w:val="center"/>
          </w:tcPr>
          <w:p w14:paraId="66EDC2E0"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2,3</w:t>
            </w:r>
          </w:p>
        </w:tc>
        <w:tc>
          <w:tcPr>
            <w:tcW w:w="1560" w:type="dxa"/>
            <w:shd w:val="clear" w:color="auto" w:fill="auto"/>
            <w:vAlign w:val="center"/>
            <w:hideMark/>
          </w:tcPr>
          <w:p w14:paraId="4A5A080E"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191,7</w:t>
            </w:r>
          </w:p>
        </w:tc>
      </w:tr>
      <w:tr w:rsidR="004B6C82" w:rsidRPr="004934C7" w14:paraId="36579344" w14:textId="77777777" w:rsidTr="00995628">
        <w:trPr>
          <w:trHeight w:val="233"/>
        </w:trPr>
        <w:tc>
          <w:tcPr>
            <w:tcW w:w="4693" w:type="dxa"/>
            <w:shd w:val="clear" w:color="auto" w:fill="auto"/>
            <w:vAlign w:val="center"/>
            <w:hideMark/>
          </w:tcPr>
          <w:p w14:paraId="79927736"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яйцо</w:t>
            </w:r>
          </w:p>
        </w:tc>
        <w:tc>
          <w:tcPr>
            <w:tcW w:w="1418" w:type="dxa"/>
            <w:shd w:val="clear" w:color="auto" w:fill="auto"/>
            <w:vAlign w:val="center"/>
            <w:hideMark/>
          </w:tcPr>
          <w:p w14:paraId="02F45C1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тыс. штук</w:t>
            </w:r>
          </w:p>
        </w:tc>
        <w:tc>
          <w:tcPr>
            <w:tcW w:w="1701" w:type="dxa"/>
            <w:shd w:val="clear" w:color="auto" w:fill="auto"/>
            <w:vAlign w:val="center"/>
            <w:hideMark/>
          </w:tcPr>
          <w:p w14:paraId="737E83FF"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w:t>
            </w:r>
          </w:p>
        </w:tc>
        <w:tc>
          <w:tcPr>
            <w:tcW w:w="1984" w:type="dxa"/>
            <w:shd w:val="clear" w:color="auto" w:fill="auto"/>
            <w:vAlign w:val="center"/>
          </w:tcPr>
          <w:p w14:paraId="579AC812"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w:t>
            </w:r>
          </w:p>
        </w:tc>
        <w:tc>
          <w:tcPr>
            <w:tcW w:w="1418" w:type="dxa"/>
            <w:shd w:val="clear" w:color="auto" w:fill="auto"/>
            <w:vAlign w:val="center"/>
            <w:hideMark/>
          </w:tcPr>
          <w:p w14:paraId="67FA43D0" w14:textId="77777777" w:rsidR="004B6C82" w:rsidRPr="00783BF7" w:rsidRDefault="004B6C82" w:rsidP="004934C7">
            <w:pPr>
              <w:suppressAutoHyphens w:val="0"/>
              <w:jc w:val="center"/>
              <w:rPr>
                <w:rFonts w:ascii="Times New Roman" w:hAnsi="Times New Roman" w:cs="Times New Roman"/>
                <w:color w:val="000000"/>
                <w:sz w:val="28"/>
                <w:szCs w:val="28"/>
                <w:lang w:eastAsia="ru-RU"/>
              </w:rPr>
            </w:pPr>
            <w:r w:rsidRPr="00783BF7">
              <w:rPr>
                <w:rFonts w:ascii="Times New Roman" w:hAnsi="Times New Roman" w:cs="Times New Roman"/>
                <w:color w:val="000000"/>
                <w:sz w:val="28"/>
                <w:szCs w:val="28"/>
                <w:lang w:eastAsia="ru-RU"/>
              </w:rPr>
              <w:t>0,0</w:t>
            </w:r>
          </w:p>
        </w:tc>
        <w:tc>
          <w:tcPr>
            <w:tcW w:w="1842" w:type="dxa"/>
            <w:shd w:val="clear" w:color="auto" w:fill="auto"/>
            <w:vAlign w:val="center"/>
          </w:tcPr>
          <w:p w14:paraId="07086446" w14:textId="77777777" w:rsidR="004B6C82" w:rsidRPr="004934C7" w:rsidRDefault="00852ADC" w:rsidP="006E139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w:t>
            </w:r>
          </w:p>
        </w:tc>
        <w:tc>
          <w:tcPr>
            <w:tcW w:w="1560" w:type="dxa"/>
            <w:shd w:val="clear" w:color="auto" w:fill="auto"/>
            <w:vAlign w:val="center"/>
            <w:hideMark/>
          </w:tcPr>
          <w:p w14:paraId="67FB7F8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4B6C82" w:rsidRPr="004934C7" w14:paraId="40FE77CD" w14:textId="77777777" w:rsidTr="00995628">
        <w:trPr>
          <w:trHeight w:val="364"/>
        </w:trPr>
        <w:tc>
          <w:tcPr>
            <w:tcW w:w="4693" w:type="dxa"/>
            <w:shd w:val="clear" w:color="auto" w:fill="auto"/>
            <w:vAlign w:val="center"/>
            <w:hideMark/>
          </w:tcPr>
          <w:p w14:paraId="58B966E7"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картофель</w:t>
            </w:r>
          </w:p>
        </w:tc>
        <w:tc>
          <w:tcPr>
            <w:tcW w:w="1418" w:type="dxa"/>
            <w:shd w:val="clear" w:color="auto" w:fill="auto"/>
            <w:vAlign w:val="center"/>
            <w:hideMark/>
          </w:tcPr>
          <w:p w14:paraId="5BAD8588"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2AE8958A"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263</w:t>
            </w:r>
          </w:p>
        </w:tc>
        <w:tc>
          <w:tcPr>
            <w:tcW w:w="1984" w:type="dxa"/>
            <w:shd w:val="clear" w:color="auto" w:fill="auto"/>
            <w:vAlign w:val="center"/>
          </w:tcPr>
          <w:p w14:paraId="37BD8E8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264,8</w:t>
            </w:r>
          </w:p>
        </w:tc>
        <w:tc>
          <w:tcPr>
            <w:tcW w:w="1418" w:type="dxa"/>
            <w:shd w:val="clear" w:color="auto" w:fill="auto"/>
            <w:vAlign w:val="center"/>
            <w:hideMark/>
          </w:tcPr>
          <w:p w14:paraId="7E1177C7"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100,7</w:t>
            </w:r>
          </w:p>
        </w:tc>
        <w:tc>
          <w:tcPr>
            <w:tcW w:w="1842" w:type="dxa"/>
            <w:shd w:val="clear" w:color="auto" w:fill="auto"/>
            <w:vAlign w:val="center"/>
          </w:tcPr>
          <w:p w14:paraId="7F2D09F8"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257</w:t>
            </w:r>
          </w:p>
        </w:tc>
        <w:tc>
          <w:tcPr>
            <w:tcW w:w="1560" w:type="dxa"/>
            <w:shd w:val="clear" w:color="auto" w:fill="auto"/>
            <w:vAlign w:val="center"/>
            <w:hideMark/>
          </w:tcPr>
          <w:p w14:paraId="7DE478E2"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97,1</w:t>
            </w:r>
          </w:p>
        </w:tc>
      </w:tr>
      <w:tr w:rsidR="004B6C82" w:rsidRPr="004934C7" w14:paraId="5821222C" w14:textId="77777777" w:rsidTr="00995628">
        <w:trPr>
          <w:trHeight w:val="364"/>
        </w:trPr>
        <w:tc>
          <w:tcPr>
            <w:tcW w:w="4693" w:type="dxa"/>
            <w:shd w:val="clear" w:color="auto" w:fill="auto"/>
            <w:vAlign w:val="center"/>
            <w:hideMark/>
          </w:tcPr>
          <w:p w14:paraId="7D46DD7E"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овощи</w:t>
            </w:r>
          </w:p>
        </w:tc>
        <w:tc>
          <w:tcPr>
            <w:tcW w:w="1418" w:type="dxa"/>
            <w:shd w:val="clear" w:color="auto" w:fill="auto"/>
            <w:vAlign w:val="center"/>
            <w:hideMark/>
          </w:tcPr>
          <w:p w14:paraId="22AC2BC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тонн</w:t>
            </w:r>
          </w:p>
        </w:tc>
        <w:tc>
          <w:tcPr>
            <w:tcW w:w="1701" w:type="dxa"/>
            <w:shd w:val="clear" w:color="auto" w:fill="auto"/>
            <w:vAlign w:val="center"/>
            <w:hideMark/>
          </w:tcPr>
          <w:p w14:paraId="42192938"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140</w:t>
            </w:r>
          </w:p>
        </w:tc>
        <w:tc>
          <w:tcPr>
            <w:tcW w:w="1984" w:type="dxa"/>
            <w:shd w:val="clear" w:color="auto" w:fill="auto"/>
            <w:vAlign w:val="center"/>
          </w:tcPr>
          <w:p w14:paraId="5A4F29B3"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139,6</w:t>
            </w:r>
          </w:p>
        </w:tc>
        <w:tc>
          <w:tcPr>
            <w:tcW w:w="1418" w:type="dxa"/>
            <w:shd w:val="clear" w:color="auto" w:fill="auto"/>
            <w:vAlign w:val="center"/>
            <w:hideMark/>
          </w:tcPr>
          <w:p w14:paraId="29FFA87F"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99,7</w:t>
            </w:r>
          </w:p>
        </w:tc>
        <w:tc>
          <w:tcPr>
            <w:tcW w:w="1842" w:type="dxa"/>
            <w:shd w:val="clear" w:color="auto" w:fill="auto"/>
            <w:vAlign w:val="center"/>
          </w:tcPr>
          <w:p w14:paraId="4FEFDC43"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136</w:t>
            </w:r>
          </w:p>
        </w:tc>
        <w:tc>
          <w:tcPr>
            <w:tcW w:w="1560" w:type="dxa"/>
            <w:shd w:val="clear" w:color="auto" w:fill="auto"/>
            <w:vAlign w:val="center"/>
            <w:hideMark/>
          </w:tcPr>
          <w:p w14:paraId="3FE1E529"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97,4</w:t>
            </w:r>
          </w:p>
        </w:tc>
      </w:tr>
      <w:tr w:rsidR="004B6C82" w:rsidRPr="004934C7" w14:paraId="7DDDF040" w14:textId="77777777" w:rsidTr="00995628">
        <w:trPr>
          <w:trHeight w:val="364"/>
        </w:trPr>
        <w:tc>
          <w:tcPr>
            <w:tcW w:w="4693" w:type="dxa"/>
            <w:shd w:val="clear" w:color="auto" w:fill="auto"/>
            <w:vAlign w:val="center"/>
            <w:hideMark/>
          </w:tcPr>
          <w:p w14:paraId="0A28C861"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Поголовье скота (Лошади)</w:t>
            </w:r>
          </w:p>
        </w:tc>
        <w:tc>
          <w:tcPr>
            <w:tcW w:w="1418" w:type="dxa"/>
            <w:shd w:val="clear" w:color="auto" w:fill="auto"/>
            <w:vAlign w:val="center"/>
            <w:hideMark/>
          </w:tcPr>
          <w:p w14:paraId="599BF54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голов</w:t>
            </w:r>
          </w:p>
        </w:tc>
        <w:tc>
          <w:tcPr>
            <w:tcW w:w="1701" w:type="dxa"/>
            <w:shd w:val="clear" w:color="auto" w:fill="auto"/>
            <w:vAlign w:val="center"/>
            <w:hideMark/>
          </w:tcPr>
          <w:p w14:paraId="4F1D559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22</w:t>
            </w:r>
          </w:p>
        </w:tc>
        <w:tc>
          <w:tcPr>
            <w:tcW w:w="1984" w:type="dxa"/>
            <w:shd w:val="clear" w:color="auto" w:fill="auto"/>
            <w:vAlign w:val="center"/>
          </w:tcPr>
          <w:p w14:paraId="3368A565"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22</w:t>
            </w:r>
          </w:p>
        </w:tc>
        <w:tc>
          <w:tcPr>
            <w:tcW w:w="1418" w:type="dxa"/>
            <w:shd w:val="clear" w:color="auto" w:fill="auto"/>
            <w:vAlign w:val="center"/>
            <w:hideMark/>
          </w:tcPr>
          <w:p w14:paraId="509DE7FC" w14:textId="77777777" w:rsidR="004B6C82" w:rsidRPr="002F6522" w:rsidRDefault="004B6C82"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100,0</w:t>
            </w:r>
          </w:p>
        </w:tc>
        <w:tc>
          <w:tcPr>
            <w:tcW w:w="1842" w:type="dxa"/>
            <w:shd w:val="clear" w:color="auto" w:fill="auto"/>
            <w:vAlign w:val="center"/>
          </w:tcPr>
          <w:p w14:paraId="54D995A6"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22</w:t>
            </w:r>
          </w:p>
        </w:tc>
        <w:tc>
          <w:tcPr>
            <w:tcW w:w="1560" w:type="dxa"/>
            <w:shd w:val="clear" w:color="auto" w:fill="auto"/>
            <w:vAlign w:val="center"/>
            <w:hideMark/>
          </w:tcPr>
          <w:p w14:paraId="3A4ED8BF"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100,0</w:t>
            </w:r>
          </w:p>
        </w:tc>
      </w:tr>
      <w:tr w:rsidR="004B6C82" w:rsidRPr="004934C7" w14:paraId="583C5277" w14:textId="77777777" w:rsidTr="00995628">
        <w:trPr>
          <w:trHeight w:val="409"/>
        </w:trPr>
        <w:tc>
          <w:tcPr>
            <w:tcW w:w="4693" w:type="dxa"/>
            <w:shd w:val="clear" w:color="auto" w:fill="auto"/>
            <w:vAlign w:val="center"/>
            <w:hideMark/>
          </w:tcPr>
          <w:p w14:paraId="4656B16C"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ФИНАНСЫ</w:t>
            </w:r>
          </w:p>
        </w:tc>
        <w:tc>
          <w:tcPr>
            <w:tcW w:w="1418" w:type="dxa"/>
            <w:shd w:val="clear" w:color="auto" w:fill="auto"/>
            <w:vAlign w:val="center"/>
            <w:hideMark/>
          </w:tcPr>
          <w:p w14:paraId="06E164EA"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701" w:type="dxa"/>
            <w:shd w:val="clear" w:color="auto" w:fill="auto"/>
            <w:vAlign w:val="center"/>
            <w:hideMark/>
          </w:tcPr>
          <w:p w14:paraId="0FE90EF9"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984" w:type="dxa"/>
            <w:shd w:val="clear" w:color="auto" w:fill="auto"/>
            <w:vAlign w:val="center"/>
          </w:tcPr>
          <w:p w14:paraId="7AF00F24"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418" w:type="dxa"/>
            <w:shd w:val="clear" w:color="auto" w:fill="auto"/>
            <w:vAlign w:val="center"/>
            <w:hideMark/>
          </w:tcPr>
          <w:p w14:paraId="6681CA1E" w14:textId="77777777" w:rsidR="004B6C82" w:rsidRPr="002F6522" w:rsidRDefault="004B6C82"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 </w:t>
            </w:r>
          </w:p>
        </w:tc>
        <w:tc>
          <w:tcPr>
            <w:tcW w:w="1842" w:type="dxa"/>
            <w:shd w:val="clear" w:color="auto" w:fill="auto"/>
            <w:vAlign w:val="center"/>
          </w:tcPr>
          <w:p w14:paraId="1C33CC6C"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560" w:type="dxa"/>
            <w:shd w:val="clear" w:color="auto" w:fill="auto"/>
            <w:vAlign w:val="center"/>
            <w:hideMark/>
          </w:tcPr>
          <w:p w14:paraId="0A3617D1"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 </w:t>
            </w:r>
          </w:p>
        </w:tc>
      </w:tr>
      <w:tr w:rsidR="004B6C82" w:rsidRPr="004934C7" w14:paraId="0EABC086" w14:textId="77777777" w:rsidTr="00995628">
        <w:trPr>
          <w:trHeight w:val="607"/>
        </w:trPr>
        <w:tc>
          <w:tcPr>
            <w:tcW w:w="4693" w:type="dxa"/>
            <w:shd w:val="clear" w:color="auto" w:fill="auto"/>
            <w:vAlign w:val="center"/>
            <w:hideMark/>
          </w:tcPr>
          <w:p w14:paraId="1D347926"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Доходы бюджета муниципального образования</w:t>
            </w:r>
          </w:p>
        </w:tc>
        <w:tc>
          <w:tcPr>
            <w:tcW w:w="1418" w:type="dxa"/>
            <w:shd w:val="clear" w:color="auto" w:fill="auto"/>
            <w:vAlign w:val="center"/>
            <w:hideMark/>
          </w:tcPr>
          <w:p w14:paraId="0118591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рублей</w:t>
            </w:r>
          </w:p>
        </w:tc>
        <w:tc>
          <w:tcPr>
            <w:tcW w:w="1701" w:type="dxa"/>
            <w:shd w:val="clear" w:color="auto" w:fill="auto"/>
            <w:vAlign w:val="center"/>
            <w:hideMark/>
          </w:tcPr>
          <w:p w14:paraId="1E1E4FE6"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sidRPr="00B703CB">
              <w:rPr>
                <w:rFonts w:ascii="Times New Roman" w:hAnsi="Times New Roman" w:cs="Times New Roman"/>
                <w:color w:val="000000"/>
                <w:sz w:val="28"/>
                <w:szCs w:val="28"/>
                <w:lang w:eastAsia="ru-RU"/>
              </w:rPr>
              <w:t>68 670 175,94</w:t>
            </w:r>
          </w:p>
        </w:tc>
        <w:tc>
          <w:tcPr>
            <w:tcW w:w="1984" w:type="dxa"/>
            <w:shd w:val="clear" w:color="auto" w:fill="auto"/>
            <w:vAlign w:val="center"/>
          </w:tcPr>
          <w:p w14:paraId="0BEBF929" w14:textId="77777777" w:rsidR="0050381D" w:rsidRPr="0050381D"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34 298</w:t>
            </w:r>
          </w:p>
          <w:p w14:paraId="76C24743" w14:textId="77777777" w:rsidR="004B6C82" w:rsidRPr="004934C7"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896,45</w:t>
            </w:r>
          </w:p>
        </w:tc>
        <w:tc>
          <w:tcPr>
            <w:tcW w:w="1418" w:type="dxa"/>
            <w:shd w:val="clear" w:color="auto" w:fill="auto"/>
            <w:vAlign w:val="center"/>
            <w:hideMark/>
          </w:tcPr>
          <w:p w14:paraId="1634C1BA"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49,9</w:t>
            </w:r>
          </w:p>
        </w:tc>
        <w:tc>
          <w:tcPr>
            <w:tcW w:w="1842" w:type="dxa"/>
            <w:shd w:val="clear" w:color="auto" w:fill="auto"/>
            <w:vAlign w:val="center"/>
          </w:tcPr>
          <w:p w14:paraId="00F8B97E"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39 499 393,19</w:t>
            </w:r>
          </w:p>
        </w:tc>
        <w:tc>
          <w:tcPr>
            <w:tcW w:w="1560" w:type="dxa"/>
            <w:shd w:val="clear" w:color="auto" w:fill="auto"/>
            <w:vAlign w:val="center"/>
            <w:hideMark/>
          </w:tcPr>
          <w:p w14:paraId="60F0BDBC"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115,2</w:t>
            </w:r>
          </w:p>
        </w:tc>
      </w:tr>
      <w:tr w:rsidR="004B6C82" w:rsidRPr="004934C7" w14:paraId="7890C66F" w14:textId="77777777" w:rsidTr="00995628">
        <w:trPr>
          <w:trHeight w:val="591"/>
        </w:trPr>
        <w:tc>
          <w:tcPr>
            <w:tcW w:w="4693" w:type="dxa"/>
            <w:shd w:val="clear" w:color="auto" w:fill="auto"/>
            <w:vAlign w:val="center"/>
            <w:hideMark/>
          </w:tcPr>
          <w:p w14:paraId="6E0590D8"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Расходы бюджета муниципального образования</w:t>
            </w:r>
          </w:p>
        </w:tc>
        <w:tc>
          <w:tcPr>
            <w:tcW w:w="1418" w:type="dxa"/>
            <w:shd w:val="clear" w:color="auto" w:fill="auto"/>
            <w:vAlign w:val="center"/>
            <w:hideMark/>
          </w:tcPr>
          <w:p w14:paraId="6692A93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рублей</w:t>
            </w:r>
          </w:p>
        </w:tc>
        <w:tc>
          <w:tcPr>
            <w:tcW w:w="1701" w:type="dxa"/>
            <w:shd w:val="clear" w:color="auto" w:fill="auto"/>
            <w:vAlign w:val="center"/>
            <w:hideMark/>
          </w:tcPr>
          <w:p w14:paraId="2371F7C0" w14:textId="77777777" w:rsidR="004B6C82" w:rsidRPr="004934C7" w:rsidRDefault="00B703CB" w:rsidP="004934C7">
            <w:pPr>
              <w:suppressAutoHyphens w:val="0"/>
              <w:jc w:val="center"/>
              <w:rPr>
                <w:rFonts w:ascii="Times New Roman" w:hAnsi="Times New Roman" w:cs="Times New Roman"/>
                <w:color w:val="000000"/>
                <w:sz w:val="28"/>
                <w:szCs w:val="28"/>
                <w:lang w:eastAsia="ru-RU"/>
              </w:rPr>
            </w:pPr>
            <w:r w:rsidRPr="00B703CB">
              <w:rPr>
                <w:rFonts w:ascii="Times New Roman" w:hAnsi="Times New Roman" w:cs="Times New Roman"/>
                <w:color w:val="000000"/>
                <w:sz w:val="28"/>
                <w:szCs w:val="28"/>
                <w:lang w:eastAsia="ru-RU"/>
              </w:rPr>
              <w:t>70 119 102,90</w:t>
            </w:r>
          </w:p>
        </w:tc>
        <w:tc>
          <w:tcPr>
            <w:tcW w:w="1984" w:type="dxa"/>
            <w:shd w:val="clear" w:color="auto" w:fill="auto"/>
            <w:vAlign w:val="center"/>
          </w:tcPr>
          <w:p w14:paraId="663A3BA4" w14:textId="77777777" w:rsidR="0050381D" w:rsidRPr="0050381D"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35 177</w:t>
            </w:r>
          </w:p>
          <w:p w14:paraId="630EF9F0" w14:textId="77777777" w:rsidR="004B6C82" w:rsidRPr="004934C7" w:rsidRDefault="0050381D" w:rsidP="0050381D">
            <w:pPr>
              <w:suppressAutoHyphens w:val="0"/>
              <w:jc w:val="center"/>
              <w:rPr>
                <w:rFonts w:ascii="Times New Roman" w:hAnsi="Times New Roman" w:cs="Times New Roman"/>
                <w:color w:val="000000"/>
                <w:sz w:val="28"/>
                <w:szCs w:val="28"/>
                <w:lang w:eastAsia="ru-RU"/>
              </w:rPr>
            </w:pPr>
            <w:r w:rsidRPr="0050381D">
              <w:rPr>
                <w:rFonts w:ascii="Times New Roman" w:hAnsi="Times New Roman" w:cs="Times New Roman"/>
                <w:color w:val="000000"/>
                <w:sz w:val="28"/>
                <w:szCs w:val="28"/>
                <w:lang w:eastAsia="ru-RU"/>
              </w:rPr>
              <w:t>816,94</w:t>
            </w:r>
          </w:p>
        </w:tc>
        <w:tc>
          <w:tcPr>
            <w:tcW w:w="1418" w:type="dxa"/>
            <w:shd w:val="clear" w:color="auto" w:fill="auto"/>
            <w:vAlign w:val="center"/>
            <w:hideMark/>
          </w:tcPr>
          <w:p w14:paraId="50975396" w14:textId="77777777" w:rsidR="004B6C82" w:rsidRPr="002F6522" w:rsidRDefault="00783BF7" w:rsidP="004934C7">
            <w:pPr>
              <w:suppressAutoHyphens w:val="0"/>
              <w:jc w:val="center"/>
              <w:rPr>
                <w:rFonts w:ascii="Times New Roman" w:hAnsi="Times New Roman" w:cs="Times New Roman"/>
                <w:color w:val="000000"/>
                <w:sz w:val="28"/>
                <w:szCs w:val="28"/>
                <w:highlight w:val="yellow"/>
                <w:lang w:eastAsia="ru-RU"/>
              </w:rPr>
            </w:pPr>
            <w:r w:rsidRPr="00783BF7">
              <w:rPr>
                <w:rFonts w:ascii="Times New Roman" w:hAnsi="Times New Roman" w:cs="Times New Roman"/>
                <w:color w:val="000000"/>
                <w:sz w:val="28"/>
                <w:szCs w:val="28"/>
                <w:lang w:eastAsia="ru-RU"/>
              </w:rPr>
              <w:t>50,2</w:t>
            </w:r>
          </w:p>
        </w:tc>
        <w:tc>
          <w:tcPr>
            <w:tcW w:w="1842" w:type="dxa"/>
            <w:shd w:val="clear" w:color="auto" w:fill="auto"/>
            <w:vAlign w:val="center"/>
          </w:tcPr>
          <w:p w14:paraId="586E94CE"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25 800 416,01</w:t>
            </w:r>
          </w:p>
        </w:tc>
        <w:tc>
          <w:tcPr>
            <w:tcW w:w="1560" w:type="dxa"/>
            <w:shd w:val="clear" w:color="auto" w:fill="auto"/>
            <w:vAlign w:val="center"/>
            <w:hideMark/>
          </w:tcPr>
          <w:p w14:paraId="254F9195"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73,3</w:t>
            </w:r>
          </w:p>
        </w:tc>
      </w:tr>
      <w:tr w:rsidR="004B6C82" w:rsidRPr="004934C7" w14:paraId="11FC15FE" w14:textId="77777777" w:rsidTr="00995628">
        <w:trPr>
          <w:trHeight w:val="637"/>
        </w:trPr>
        <w:tc>
          <w:tcPr>
            <w:tcW w:w="4693" w:type="dxa"/>
            <w:shd w:val="clear" w:color="auto" w:fill="auto"/>
            <w:vAlign w:val="center"/>
            <w:hideMark/>
          </w:tcPr>
          <w:p w14:paraId="65199133" w14:textId="77777777" w:rsidR="004B6C82" w:rsidRPr="004934C7" w:rsidRDefault="004B6C82"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МАЛОЕ ПРЕДПРИНИМАТЕЛЬСТВО</w:t>
            </w:r>
          </w:p>
        </w:tc>
        <w:tc>
          <w:tcPr>
            <w:tcW w:w="1418" w:type="dxa"/>
            <w:shd w:val="clear" w:color="auto" w:fill="auto"/>
            <w:vAlign w:val="center"/>
            <w:hideMark/>
          </w:tcPr>
          <w:p w14:paraId="20E43B8E"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701" w:type="dxa"/>
            <w:shd w:val="clear" w:color="auto" w:fill="auto"/>
            <w:vAlign w:val="center"/>
            <w:hideMark/>
          </w:tcPr>
          <w:p w14:paraId="6ECD6AE2"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 </w:t>
            </w:r>
          </w:p>
        </w:tc>
        <w:tc>
          <w:tcPr>
            <w:tcW w:w="1984" w:type="dxa"/>
            <w:shd w:val="clear" w:color="auto" w:fill="auto"/>
            <w:vAlign w:val="center"/>
          </w:tcPr>
          <w:p w14:paraId="598A580F"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418" w:type="dxa"/>
            <w:shd w:val="clear" w:color="auto" w:fill="auto"/>
            <w:vAlign w:val="center"/>
            <w:hideMark/>
          </w:tcPr>
          <w:p w14:paraId="2B61304F" w14:textId="77777777" w:rsidR="004B6C82" w:rsidRPr="002B498D" w:rsidRDefault="004B6C82"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 </w:t>
            </w:r>
          </w:p>
        </w:tc>
        <w:tc>
          <w:tcPr>
            <w:tcW w:w="1842" w:type="dxa"/>
            <w:shd w:val="clear" w:color="auto" w:fill="auto"/>
            <w:vAlign w:val="center"/>
          </w:tcPr>
          <w:p w14:paraId="4A872003" w14:textId="77777777" w:rsidR="004B6C82" w:rsidRPr="004934C7" w:rsidRDefault="004B6C82" w:rsidP="004934C7">
            <w:pPr>
              <w:suppressAutoHyphens w:val="0"/>
              <w:jc w:val="center"/>
              <w:rPr>
                <w:rFonts w:ascii="Times New Roman" w:hAnsi="Times New Roman" w:cs="Times New Roman"/>
                <w:b/>
                <w:bCs/>
                <w:color w:val="000000"/>
                <w:sz w:val="28"/>
                <w:szCs w:val="28"/>
                <w:lang w:eastAsia="ru-RU"/>
              </w:rPr>
            </w:pPr>
          </w:p>
        </w:tc>
        <w:tc>
          <w:tcPr>
            <w:tcW w:w="1560" w:type="dxa"/>
            <w:shd w:val="clear" w:color="auto" w:fill="auto"/>
            <w:vAlign w:val="center"/>
            <w:hideMark/>
          </w:tcPr>
          <w:p w14:paraId="3CE400B6"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 </w:t>
            </w:r>
          </w:p>
        </w:tc>
      </w:tr>
      <w:tr w:rsidR="004B6C82" w:rsidRPr="004934C7" w14:paraId="1E1EE9A3" w14:textId="77777777" w:rsidTr="00995628">
        <w:trPr>
          <w:trHeight w:val="425"/>
        </w:trPr>
        <w:tc>
          <w:tcPr>
            <w:tcW w:w="4693" w:type="dxa"/>
            <w:shd w:val="clear" w:color="auto" w:fill="auto"/>
            <w:vAlign w:val="center"/>
            <w:hideMark/>
          </w:tcPr>
          <w:p w14:paraId="0EE47CE1"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Количество малых предприятий</w:t>
            </w:r>
          </w:p>
        </w:tc>
        <w:tc>
          <w:tcPr>
            <w:tcW w:w="1418" w:type="dxa"/>
            <w:shd w:val="clear" w:color="auto" w:fill="auto"/>
            <w:vAlign w:val="center"/>
            <w:hideMark/>
          </w:tcPr>
          <w:p w14:paraId="6E9781C7"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единиц</w:t>
            </w:r>
          </w:p>
        </w:tc>
        <w:tc>
          <w:tcPr>
            <w:tcW w:w="1701" w:type="dxa"/>
            <w:shd w:val="clear" w:color="auto" w:fill="auto"/>
            <w:vAlign w:val="center"/>
            <w:hideMark/>
          </w:tcPr>
          <w:p w14:paraId="455A986B"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1984" w:type="dxa"/>
            <w:shd w:val="clear" w:color="auto" w:fill="auto"/>
            <w:vAlign w:val="center"/>
          </w:tcPr>
          <w:p w14:paraId="3F9614B7"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418" w:type="dxa"/>
            <w:shd w:val="clear" w:color="auto" w:fill="auto"/>
            <w:vAlign w:val="center"/>
            <w:hideMark/>
          </w:tcPr>
          <w:p w14:paraId="7BA59422" w14:textId="77777777" w:rsidR="004B6C82" w:rsidRPr="002B498D" w:rsidRDefault="004B6C82"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100,0</w:t>
            </w:r>
          </w:p>
        </w:tc>
        <w:tc>
          <w:tcPr>
            <w:tcW w:w="1842" w:type="dxa"/>
            <w:shd w:val="clear" w:color="auto" w:fill="auto"/>
            <w:vAlign w:val="center"/>
          </w:tcPr>
          <w:p w14:paraId="1A30CC86"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w:t>
            </w:r>
          </w:p>
        </w:tc>
        <w:tc>
          <w:tcPr>
            <w:tcW w:w="1560" w:type="dxa"/>
            <w:shd w:val="clear" w:color="auto" w:fill="auto"/>
            <w:vAlign w:val="center"/>
            <w:hideMark/>
          </w:tcPr>
          <w:p w14:paraId="5D22E102"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100,0</w:t>
            </w:r>
          </w:p>
        </w:tc>
      </w:tr>
      <w:tr w:rsidR="004B6C82" w:rsidRPr="004934C7" w14:paraId="5147F050" w14:textId="77777777" w:rsidTr="00995628">
        <w:trPr>
          <w:trHeight w:val="652"/>
        </w:trPr>
        <w:tc>
          <w:tcPr>
            <w:tcW w:w="4693" w:type="dxa"/>
            <w:shd w:val="clear" w:color="auto" w:fill="auto"/>
            <w:vAlign w:val="center"/>
            <w:hideMark/>
          </w:tcPr>
          <w:p w14:paraId="22F5D8E0"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Количество индивидуальных предпринимателей</w:t>
            </w:r>
          </w:p>
        </w:tc>
        <w:tc>
          <w:tcPr>
            <w:tcW w:w="1418" w:type="dxa"/>
            <w:shd w:val="clear" w:color="auto" w:fill="auto"/>
            <w:vAlign w:val="center"/>
            <w:hideMark/>
          </w:tcPr>
          <w:p w14:paraId="4C8DC7DD"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единиц</w:t>
            </w:r>
          </w:p>
        </w:tc>
        <w:tc>
          <w:tcPr>
            <w:tcW w:w="1701" w:type="dxa"/>
            <w:shd w:val="clear" w:color="auto" w:fill="auto"/>
            <w:vAlign w:val="center"/>
            <w:hideMark/>
          </w:tcPr>
          <w:p w14:paraId="763955DA"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14</w:t>
            </w:r>
          </w:p>
        </w:tc>
        <w:tc>
          <w:tcPr>
            <w:tcW w:w="1984" w:type="dxa"/>
            <w:shd w:val="clear" w:color="auto" w:fill="auto"/>
            <w:vAlign w:val="center"/>
          </w:tcPr>
          <w:p w14:paraId="109F93F8"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w:t>
            </w:r>
          </w:p>
        </w:tc>
        <w:tc>
          <w:tcPr>
            <w:tcW w:w="1418" w:type="dxa"/>
            <w:shd w:val="clear" w:color="auto" w:fill="auto"/>
            <w:vAlign w:val="center"/>
            <w:hideMark/>
          </w:tcPr>
          <w:p w14:paraId="54FC49AA" w14:textId="77777777" w:rsidR="004B6C82" w:rsidRPr="002B498D" w:rsidRDefault="002B498D"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64,3</w:t>
            </w:r>
          </w:p>
        </w:tc>
        <w:tc>
          <w:tcPr>
            <w:tcW w:w="1842" w:type="dxa"/>
            <w:shd w:val="clear" w:color="auto" w:fill="auto"/>
            <w:vAlign w:val="center"/>
          </w:tcPr>
          <w:p w14:paraId="6DA2DDEA"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w:t>
            </w:r>
          </w:p>
        </w:tc>
        <w:tc>
          <w:tcPr>
            <w:tcW w:w="1560" w:type="dxa"/>
            <w:shd w:val="clear" w:color="auto" w:fill="auto"/>
            <w:vAlign w:val="center"/>
            <w:hideMark/>
          </w:tcPr>
          <w:p w14:paraId="1C284E13"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4B6C82" w:rsidRPr="004934C7" w14:paraId="597A0036" w14:textId="77777777" w:rsidTr="00995628">
        <w:trPr>
          <w:trHeight w:val="1058"/>
        </w:trPr>
        <w:tc>
          <w:tcPr>
            <w:tcW w:w="4693" w:type="dxa"/>
            <w:shd w:val="clear" w:color="auto" w:fill="auto"/>
            <w:vAlign w:val="center"/>
            <w:hideMark/>
          </w:tcPr>
          <w:p w14:paraId="4FDB1CDB" w14:textId="77777777" w:rsidR="004B6C82" w:rsidRPr="004934C7" w:rsidRDefault="004B6C82"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Среднесписочная численность работников (без внешних совместителей) по малым предприятиям и индивидуальным предпринимателям</w:t>
            </w:r>
          </w:p>
        </w:tc>
        <w:tc>
          <w:tcPr>
            <w:tcW w:w="1418" w:type="dxa"/>
            <w:shd w:val="clear" w:color="auto" w:fill="auto"/>
            <w:vAlign w:val="center"/>
            <w:hideMark/>
          </w:tcPr>
          <w:p w14:paraId="23EED7B3" w14:textId="77777777" w:rsidR="004B6C82" w:rsidRPr="004934C7" w:rsidRDefault="004B6C82"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человек</w:t>
            </w:r>
          </w:p>
        </w:tc>
        <w:tc>
          <w:tcPr>
            <w:tcW w:w="1701" w:type="dxa"/>
            <w:shd w:val="clear" w:color="auto" w:fill="auto"/>
            <w:vAlign w:val="center"/>
            <w:hideMark/>
          </w:tcPr>
          <w:p w14:paraId="1CD5B53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31</w:t>
            </w:r>
          </w:p>
        </w:tc>
        <w:tc>
          <w:tcPr>
            <w:tcW w:w="1984" w:type="dxa"/>
            <w:shd w:val="clear" w:color="auto" w:fill="auto"/>
            <w:vAlign w:val="center"/>
          </w:tcPr>
          <w:p w14:paraId="4D95A186" w14:textId="77777777" w:rsidR="004B6C82" w:rsidRPr="004934C7" w:rsidRDefault="0050381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16</w:t>
            </w:r>
          </w:p>
        </w:tc>
        <w:tc>
          <w:tcPr>
            <w:tcW w:w="1418" w:type="dxa"/>
            <w:shd w:val="clear" w:color="auto" w:fill="auto"/>
            <w:vAlign w:val="center"/>
            <w:hideMark/>
          </w:tcPr>
          <w:p w14:paraId="00626168" w14:textId="77777777" w:rsidR="004B6C82" w:rsidRPr="002B498D" w:rsidRDefault="002B498D" w:rsidP="004934C7">
            <w:pPr>
              <w:suppressAutoHyphens w:val="0"/>
              <w:jc w:val="center"/>
              <w:rPr>
                <w:rFonts w:ascii="Times New Roman" w:hAnsi="Times New Roman" w:cs="Times New Roman"/>
                <w:color w:val="000000"/>
                <w:sz w:val="28"/>
                <w:szCs w:val="28"/>
                <w:lang w:eastAsia="ru-RU"/>
              </w:rPr>
            </w:pPr>
            <w:r w:rsidRPr="002B498D">
              <w:rPr>
                <w:rFonts w:ascii="Times New Roman" w:hAnsi="Times New Roman" w:cs="Times New Roman"/>
                <w:color w:val="000000"/>
                <w:sz w:val="28"/>
                <w:szCs w:val="28"/>
                <w:lang w:eastAsia="ru-RU"/>
              </w:rPr>
              <w:t>51,6</w:t>
            </w:r>
          </w:p>
        </w:tc>
        <w:tc>
          <w:tcPr>
            <w:tcW w:w="1842" w:type="dxa"/>
            <w:shd w:val="clear" w:color="auto" w:fill="auto"/>
            <w:vAlign w:val="center"/>
          </w:tcPr>
          <w:p w14:paraId="593F9072" w14:textId="77777777" w:rsidR="004B6C82" w:rsidRPr="004934C7" w:rsidRDefault="00852ADC"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16</w:t>
            </w:r>
          </w:p>
        </w:tc>
        <w:tc>
          <w:tcPr>
            <w:tcW w:w="1560" w:type="dxa"/>
            <w:shd w:val="clear" w:color="auto" w:fill="auto"/>
            <w:vAlign w:val="center"/>
            <w:hideMark/>
          </w:tcPr>
          <w:p w14:paraId="7695520F" w14:textId="77777777" w:rsidR="004B6C82" w:rsidRPr="004934C7" w:rsidRDefault="002B498D"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bl>
    <w:p w14:paraId="3866EDB6" w14:textId="77777777" w:rsidR="004934C7" w:rsidRPr="004934C7" w:rsidRDefault="004934C7" w:rsidP="004934C7">
      <w:pPr>
        <w:rPr>
          <w:rFonts w:ascii="Times New Roman" w:hAnsi="Times New Roman" w:cs="Times New Roman"/>
          <w:color w:val="000000"/>
          <w:sz w:val="28"/>
          <w:szCs w:val="28"/>
          <w:lang w:eastAsia="ru-RU"/>
        </w:rPr>
      </w:pPr>
    </w:p>
    <w:p w14:paraId="5FBA2DA4" w14:textId="77777777" w:rsidR="004934C7" w:rsidRPr="004934C7" w:rsidRDefault="004934C7" w:rsidP="004934C7">
      <w:pPr>
        <w:rPr>
          <w:rFonts w:ascii="Times New Roman" w:hAnsi="Times New Roman" w:cs="Times New Roman"/>
          <w:sz w:val="28"/>
          <w:szCs w:val="28"/>
        </w:rPr>
      </w:pPr>
      <w:r w:rsidRPr="004934C7">
        <w:rPr>
          <w:rFonts w:ascii="Times New Roman" w:hAnsi="Times New Roman" w:cs="Times New Roman"/>
          <w:color w:val="000000"/>
          <w:sz w:val="28"/>
          <w:szCs w:val="28"/>
          <w:lang w:eastAsia="ru-RU"/>
        </w:rPr>
        <w:t>*Темп роста рассчитывается делением показателя за отчетный период на показатель за предыдущий период и умножается на 100</w:t>
      </w:r>
    </w:p>
    <w:p w14:paraId="0475D435" w14:textId="77777777" w:rsidR="004934C7" w:rsidRPr="004934C7" w:rsidRDefault="004934C7" w:rsidP="004934C7">
      <w:pPr>
        <w:jc w:val="right"/>
        <w:rPr>
          <w:rFonts w:ascii="Times New Roman" w:hAnsi="Times New Roman" w:cs="Times New Roman"/>
          <w:sz w:val="28"/>
          <w:szCs w:val="28"/>
        </w:rPr>
      </w:pPr>
      <w:r w:rsidRPr="004934C7">
        <w:rPr>
          <w:rFonts w:ascii="Times New Roman" w:hAnsi="Times New Roman" w:cs="Times New Roman"/>
          <w:sz w:val="28"/>
          <w:szCs w:val="28"/>
        </w:rPr>
        <w:lastRenderedPageBreak/>
        <w:t>Приложение 2</w:t>
      </w:r>
    </w:p>
    <w:p w14:paraId="375AB0BF" w14:textId="77777777" w:rsidR="004934C7" w:rsidRPr="004934C7" w:rsidRDefault="004934C7" w:rsidP="004934C7">
      <w:pPr>
        <w:jc w:val="center"/>
        <w:rPr>
          <w:rFonts w:ascii="Times New Roman" w:hAnsi="Times New Roman" w:cs="Times New Roman"/>
          <w:sz w:val="28"/>
          <w:szCs w:val="28"/>
        </w:rPr>
      </w:pPr>
    </w:p>
    <w:p w14:paraId="2D3B71C5" w14:textId="77777777" w:rsidR="004934C7" w:rsidRPr="004934C7" w:rsidRDefault="004934C7" w:rsidP="004934C7">
      <w:pPr>
        <w:jc w:val="center"/>
        <w:rPr>
          <w:rFonts w:ascii="Times New Roman" w:hAnsi="Times New Roman" w:cs="Times New Roman"/>
          <w:sz w:val="28"/>
          <w:szCs w:val="28"/>
        </w:rPr>
      </w:pPr>
      <w:r w:rsidRPr="004934C7">
        <w:rPr>
          <w:rFonts w:ascii="Times New Roman" w:hAnsi="Times New Roman" w:cs="Times New Roman"/>
          <w:sz w:val="28"/>
          <w:szCs w:val="28"/>
        </w:rPr>
        <w:t xml:space="preserve">Реализация муниципальной программы сельского поселения Красноленинский </w:t>
      </w:r>
      <w:r w:rsidRPr="004934C7">
        <w:rPr>
          <w:rFonts w:ascii="Times New Roman" w:hAnsi="Times New Roman" w:cs="Times New Roman"/>
          <w:snapToGrid w:val="0"/>
          <w:sz w:val="28"/>
          <w:szCs w:val="28"/>
        </w:rPr>
        <w:t>за 202</w:t>
      </w:r>
      <w:r w:rsidR="00856080">
        <w:rPr>
          <w:rFonts w:ascii="Times New Roman" w:hAnsi="Times New Roman" w:cs="Times New Roman"/>
          <w:snapToGrid w:val="0"/>
          <w:sz w:val="28"/>
          <w:szCs w:val="28"/>
        </w:rPr>
        <w:t>4</w:t>
      </w:r>
      <w:r w:rsidRPr="004934C7">
        <w:rPr>
          <w:rFonts w:ascii="Times New Roman" w:hAnsi="Times New Roman" w:cs="Times New Roman"/>
          <w:snapToGrid w:val="0"/>
          <w:sz w:val="28"/>
          <w:szCs w:val="28"/>
        </w:rPr>
        <w:t xml:space="preserve"> год</w:t>
      </w:r>
    </w:p>
    <w:p w14:paraId="5C8858FF" w14:textId="77777777" w:rsidR="004934C7" w:rsidRPr="004934C7" w:rsidRDefault="004934C7" w:rsidP="004934C7">
      <w:pPr>
        <w:jc w:val="center"/>
        <w:rPr>
          <w:rFonts w:ascii="Times New Roman" w:hAnsi="Times New Roman" w:cs="Times New Roman"/>
          <w:sz w:val="28"/>
          <w:szCs w:val="28"/>
        </w:rPr>
      </w:pPr>
    </w:p>
    <w:p w14:paraId="75CB24F2" w14:textId="77777777" w:rsidR="004934C7" w:rsidRPr="004934C7" w:rsidRDefault="004934C7" w:rsidP="004934C7">
      <w:pPr>
        <w:ind w:firstLine="709"/>
        <w:jc w:val="both"/>
        <w:rPr>
          <w:rFonts w:ascii="Times New Roman" w:hAnsi="Times New Roman" w:cs="Times New Roman"/>
          <w:sz w:val="28"/>
          <w:szCs w:val="28"/>
        </w:rPr>
      </w:pPr>
      <w:r w:rsidRPr="004934C7">
        <w:rPr>
          <w:rFonts w:ascii="Times New Roman" w:hAnsi="Times New Roman" w:cs="Times New Roman"/>
          <w:sz w:val="28"/>
          <w:szCs w:val="28"/>
        </w:rPr>
        <w:t>Объем финансирования, направленный на реализацию муниципальной программы в 202</w:t>
      </w:r>
      <w:r w:rsidR="00B07CD9">
        <w:rPr>
          <w:rFonts w:ascii="Times New Roman" w:hAnsi="Times New Roman" w:cs="Times New Roman"/>
          <w:sz w:val="28"/>
          <w:szCs w:val="28"/>
        </w:rPr>
        <w:t>4</w:t>
      </w:r>
      <w:r w:rsidRPr="004934C7">
        <w:rPr>
          <w:rFonts w:ascii="Times New Roman" w:hAnsi="Times New Roman" w:cs="Times New Roman"/>
          <w:sz w:val="28"/>
          <w:szCs w:val="28"/>
        </w:rPr>
        <w:t xml:space="preserve"> год</w:t>
      </w:r>
      <w:r w:rsidR="00F00BDC">
        <w:rPr>
          <w:rFonts w:ascii="Times New Roman" w:hAnsi="Times New Roman" w:cs="Times New Roman"/>
          <w:sz w:val="28"/>
          <w:szCs w:val="28"/>
        </w:rPr>
        <w:t>у</w:t>
      </w:r>
      <w:r w:rsidRPr="004934C7">
        <w:rPr>
          <w:rFonts w:ascii="Times New Roman" w:hAnsi="Times New Roman" w:cs="Times New Roman"/>
          <w:sz w:val="28"/>
          <w:szCs w:val="28"/>
        </w:rPr>
        <w:t>, составил</w:t>
      </w:r>
      <w:r w:rsidR="00F00BDC">
        <w:rPr>
          <w:rFonts w:ascii="Times New Roman" w:hAnsi="Times New Roman" w:cs="Times New Roman"/>
          <w:sz w:val="28"/>
          <w:szCs w:val="28"/>
        </w:rPr>
        <w:t>о</w:t>
      </w:r>
      <w:r w:rsidRPr="004934C7">
        <w:rPr>
          <w:rFonts w:ascii="Times New Roman" w:hAnsi="Times New Roman" w:cs="Times New Roman"/>
          <w:sz w:val="28"/>
          <w:szCs w:val="28"/>
        </w:rPr>
        <w:t xml:space="preserve"> </w:t>
      </w:r>
      <w:r w:rsidR="00B07CD9">
        <w:rPr>
          <w:rFonts w:ascii="Times New Roman" w:hAnsi="Times New Roman" w:cs="Times New Roman"/>
          <w:sz w:val="28"/>
          <w:szCs w:val="28"/>
        </w:rPr>
        <w:t>44 465,9</w:t>
      </w:r>
      <w:r w:rsidRPr="004934C7">
        <w:rPr>
          <w:rFonts w:ascii="Times New Roman" w:hAnsi="Times New Roman" w:cs="Times New Roman"/>
          <w:sz w:val="28"/>
          <w:szCs w:val="28"/>
        </w:rPr>
        <w:t xml:space="preserve"> тыс. рублей, в том числе:</w:t>
      </w:r>
    </w:p>
    <w:p w14:paraId="0D5550DA" w14:textId="77777777" w:rsidR="004934C7" w:rsidRPr="004934C7" w:rsidRDefault="004934C7" w:rsidP="004934C7">
      <w:pPr>
        <w:ind w:firstLine="709"/>
        <w:jc w:val="both"/>
        <w:rPr>
          <w:rFonts w:ascii="Times New Roman" w:hAnsi="Times New Roman" w:cs="Times New Roman"/>
          <w:sz w:val="28"/>
          <w:szCs w:val="28"/>
        </w:rPr>
      </w:pPr>
      <w:r w:rsidRPr="004934C7">
        <w:rPr>
          <w:rFonts w:ascii="Times New Roman" w:hAnsi="Times New Roman" w:cs="Times New Roman"/>
          <w:sz w:val="28"/>
          <w:szCs w:val="28"/>
        </w:rPr>
        <w:t xml:space="preserve">федеральный бюджет – </w:t>
      </w:r>
      <w:r w:rsidR="008C17C2">
        <w:rPr>
          <w:rFonts w:ascii="Times New Roman" w:hAnsi="Times New Roman" w:cs="Times New Roman"/>
          <w:sz w:val="28"/>
          <w:szCs w:val="28"/>
        </w:rPr>
        <w:t>364,0</w:t>
      </w:r>
      <w:r w:rsidRPr="004934C7">
        <w:rPr>
          <w:rFonts w:ascii="Times New Roman" w:hAnsi="Times New Roman" w:cs="Times New Roman"/>
          <w:sz w:val="28"/>
          <w:szCs w:val="28"/>
        </w:rPr>
        <w:t xml:space="preserve"> тыс. рублей (</w:t>
      </w:r>
      <w:r w:rsidR="007A0E77">
        <w:rPr>
          <w:rFonts w:ascii="Times New Roman" w:hAnsi="Times New Roman" w:cs="Times New Roman"/>
          <w:sz w:val="28"/>
          <w:szCs w:val="28"/>
        </w:rPr>
        <w:t>0,8</w:t>
      </w:r>
      <w:r w:rsidRPr="004934C7">
        <w:rPr>
          <w:rFonts w:ascii="Times New Roman" w:hAnsi="Times New Roman" w:cs="Times New Roman"/>
          <w:sz w:val="28"/>
          <w:szCs w:val="28"/>
        </w:rPr>
        <w:t xml:space="preserve"> % от общего объема финансирования);</w:t>
      </w:r>
    </w:p>
    <w:p w14:paraId="1D0B7544" w14:textId="77777777" w:rsidR="004934C7" w:rsidRPr="004934C7" w:rsidRDefault="004934C7" w:rsidP="004934C7">
      <w:pPr>
        <w:ind w:firstLine="709"/>
        <w:jc w:val="both"/>
        <w:rPr>
          <w:rFonts w:ascii="Times New Roman" w:hAnsi="Times New Roman" w:cs="Times New Roman"/>
          <w:sz w:val="28"/>
          <w:szCs w:val="28"/>
        </w:rPr>
      </w:pPr>
      <w:r w:rsidRPr="004934C7">
        <w:rPr>
          <w:rFonts w:ascii="Times New Roman" w:hAnsi="Times New Roman" w:cs="Times New Roman"/>
          <w:sz w:val="28"/>
          <w:szCs w:val="28"/>
        </w:rPr>
        <w:t xml:space="preserve">бюджет автономного округа – </w:t>
      </w:r>
      <w:r w:rsidR="008C17C2">
        <w:rPr>
          <w:rFonts w:ascii="Times New Roman" w:hAnsi="Times New Roman" w:cs="Times New Roman"/>
          <w:sz w:val="28"/>
          <w:szCs w:val="28"/>
        </w:rPr>
        <w:t>11,2</w:t>
      </w:r>
      <w:r w:rsidRPr="004934C7">
        <w:rPr>
          <w:rFonts w:ascii="Times New Roman" w:hAnsi="Times New Roman" w:cs="Times New Roman"/>
          <w:sz w:val="28"/>
          <w:szCs w:val="28"/>
        </w:rPr>
        <w:t xml:space="preserve"> тыс. рублей (</w:t>
      </w:r>
      <w:r w:rsidR="008C17C2">
        <w:rPr>
          <w:rFonts w:ascii="Times New Roman" w:hAnsi="Times New Roman" w:cs="Times New Roman"/>
          <w:sz w:val="28"/>
          <w:szCs w:val="28"/>
        </w:rPr>
        <w:t>0</w:t>
      </w:r>
      <w:r w:rsidRPr="004934C7">
        <w:rPr>
          <w:rFonts w:ascii="Times New Roman" w:hAnsi="Times New Roman" w:cs="Times New Roman"/>
          <w:sz w:val="28"/>
          <w:szCs w:val="28"/>
        </w:rPr>
        <w:t>,</w:t>
      </w:r>
      <w:r w:rsidR="008C17C2">
        <w:rPr>
          <w:rFonts w:ascii="Times New Roman" w:hAnsi="Times New Roman" w:cs="Times New Roman"/>
          <w:sz w:val="28"/>
          <w:szCs w:val="28"/>
        </w:rPr>
        <w:t>1</w:t>
      </w:r>
      <w:r w:rsidRPr="004934C7">
        <w:rPr>
          <w:rFonts w:ascii="Times New Roman" w:hAnsi="Times New Roman" w:cs="Times New Roman"/>
          <w:sz w:val="28"/>
          <w:szCs w:val="28"/>
        </w:rPr>
        <w:t xml:space="preserve"> % от общего объема финансирования);</w:t>
      </w:r>
    </w:p>
    <w:p w14:paraId="5B9E82C6" w14:textId="77777777" w:rsidR="004934C7" w:rsidRPr="004934C7" w:rsidRDefault="00082E1C" w:rsidP="004934C7">
      <w:pPr>
        <w:ind w:firstLine="709"/>
        <w:jc w:val="both"/>
        <w:rPr>
          <w:rFonts w:ascii="Times New Roman" w:hAnsi="Times New Roman" w:cs="Times New Roman"/>
          <w:sz w:val="28"/>
          <w:szCs w:val="28"/>
        </w:rPr>
      </w:pPr>
      <w:r>
        <w:rPr>
          <w:rFonts w:ascii="Times New Roman" w:hAnsi="Times New Roman" w:cs="Times New Roman"/>
          <w:sz w:val="28"/>
          <w:szCs w:val="28"/>
        </w:rPr>
        <w:t>местный бюджет</w:t>
      </w:r>
      <w:r w:rsidR="004934C7" w:rsidRPr="004934C7">
        <w:rPr>
          <w:rFonts w:ascii="Times New Roman" w:hAnsi="Times New Roman" w:cs="Times New Roman"/>
          <w:sz w:val="28"/>
          <w:szCs w:val="28"/>
        </w:rPr>
        <w:t xml:space="preserve"> – </w:t>
      </w:r>
      <w:r w:rsidR="008C17C2">
        <w:rPr>
          <w:rFonts w:ascii="Times New Roman" w:hAnsi="Times New Roman" w:cs="Times New Roman"/>
          <w:sz w:val="28"/>
          <w:szCs w:val="28"/>
        </w:rPr>
        <w:t>44 090,7</w:t>
      </w:r>
      <w:r w:rsidR="004934C7" w:rsidRPr="004934C7">
        <w:rPr>
          <w:rFonts w:ascii="Times New Roman" w:hAnsi="Times New Roman" w:cs="Times New Roman"/>
          <w:sz w:val="28"/>
          <w:szCs w:val="28"/>
        </w:rPr>
        <w:t xml:space="preserve"> тыс. рублей (</w:t>
      </w:r>
      <w:r w:rsidR="008C17C2">
        <w:rPr>
          <w:rFonts w:ascii="Times New Roman" w:hAnsi="Times New Roman" w:cs="Times New Roman"/>
          <w:sz w:val="28"/>
          <w:szCs w:val="28"/>
        </w:rPr>
        <w:t>99,1</w:t>
      </w:r>
      <w:r w:rsidR="004934C7" w:rsidRPr="004934C7">
        <w:rPr>
          <w:rFonts w:ascii="Times New Roman" w:hAnsi="Times New Roman" w:cs="Times New Roman"/>
          <w:sz w:val="28"/>
          <w:szCs w:val="28"/>
        </w:rPr>
        <w:t xml:space="preserve"> % от общего объема финансирования).</w:t>
      </w:r>
    </w:p>
    <w:p w14:paraId="6B0BD44C" w14:textId="77777777" w:rsidR="004934C7" w:rsidRPr="004934C7" w:rsidRDefault="004934C7" w:rsidP="004934C7">
      <w:pPr>
        <w:jc w:val="both"/>
        <w:rPr>
          <w:rFonts w:ascii="Times New Roman" w:hAnsi="Times New Roman" w:cs="Times New Roman"/>
          <w:sz w:val="28"/>
          <w:szCs w:val="28"/>
        </w:rPr>
      </w:pPr>
    </w:p>
    <w:tbl>
      <w:tblPr>
        <w:tblW w:w="1461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1"/>
        <w:gridCol w:w="4675"/>
        <w:gridCol w:w="3685"/>
        <w:gridCol w:w="2410"/>
        <w:gridCol w:w="1985"/>
      </w:tblGrid>
      <w:tr w:rsidR="00F00BDC" w:rsidRPr="004934C7" w14:paraId="08C9F51B" w14:textId="77777777" w:rsidTr="00F00BDC">
        <w:trPr>
          <w:trHeight w:val="960"/>
        </w:trPr>
        <w:tc>
          <w:tcPr>
            <w:tcW w:w="1861" w:type="dxa"/>
            <w:shd w:val="clear" w:color="000000" w:fill="FFFFFF"/>
            <w:vAlign w:val="center"/>
            <w:hideMark/>
          </w:tcPr>
          <w:p w14:paraId="3FDC56C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 структурного элемента (основного мероприятия)</w:t>
            </w:r>
          </w:p>
        </w:tc>
        <w:tc>
          <w:tcPr>
            <w:tcW w:w="4675" w:type="dxa"/>
            <w:shd w:val="clear" w:color="000000" w:fill="FFFFFF"/>
            <w:vAlign w:val="center"/>
            <w:hideMark/>
          </w:tcPr>
          <w:p w14:paraId="02FAE59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Структурный элемент (основное мероприятие) муниципальной программы</w:t>
            </w:r>
          </w:p>
        </w:tc>
        <w:tc>
          <w:tcPr>
            <w:tcW w:w="3685" w:type="dxa"/>
            <w:shd w:val="clear" w:color="000000" w:fill="FFFFFF"/>
            <w:vAlign w:val="center"/>
            <w:hideMark/>
          </w:tcPr>
          <w:p w14:paraId="6E46BA0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Источники финансирования</w:t>
            </w:r>
          </w:p>
        </w:tc>
        <w:tc>
          <w:tcPr>
            <w:tcW w:w="2410" w:type="dxa"/>
            <w:shd w:val="clear" w:color="000000" w:fill="FFFFFF"/>
            <w:vAlign w:val="center"/>
            <w:hideMark/>
          </w:tcPr>
          <w:p w14:paraId="2A5AA4A3" w14:textId="77777777" w:rsidR="00F00BDC" w:rsidRPr="004934C7" w:rsidRDefault="00F00BDC" w:rsidP="00005454">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План на 202</w:t>
            </w:r>
            <w:r w:rsidR="00005454">
              <w:rPr>
                <w:rFonts w:ascii="Times New Roman" w:eastAsia="Calibri" w:hAnsi="Times New Roman" w:cs="Times New Roman"/>
                <w:color w:val="000000"/>
                <w:sz w:val="28"/>
                <w:szCs w:val="28"/>
                <w:lang w:eastAsia="en-US"/>
              </w:rPr>
              <w:t>4</w:t>
            </w:r>
            <w:r w:rsidRPr="004934C7">
              <w:rPr>
                <w:rFonts w:ascii="Times New Roman" w:eastAsia="Calibri" w:hAnsi="Times New Roman" w:cs="Times New Roman"/>
                <w:color w:val="000000"/>
                <w:sz w:val="28"/>
                <w:szCs w:val="28"/>
                <w:lang w:eastAsia="en-US"/>
              </w:rPr>
              <w:t xml:space="preserve"> год</w:t>
            </w:r>
          </w:p>
        </w:tc>
        <w:tc>
          <w:tcPr>
            <w:tcW w:w="1985" w:type="dxa"/>
            <w:shd w:val="clear" w:color="000000" w:fill="FFFFFF"/>
            <w:vAlign w:val="center"/>
            <w:hideMark/>
          </w:tcPr>
          <w:p w14:paraId="726ADDC0" w14:textId="77777777" w:rsidR="00F00BDC" w:rsidRPr="004934C7" w:rsidRDefault="00F00BDC" w:rsidP="00005454">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Исполнено </w:t>
            </w:r>
            <w:r>
              <w:rPr>
                <w:rFonts w:ascii="Times New Roman" w:hAnsi="Times New Roman" w:cs="Times New Roman"/>
                <w:color w:val="000000"/>
                <w:sz w:val="28"/>
                <w:szCs w:val="28"/>
                <w:lang w:eastAsia="ru-RU"/>
              </w:rPr>
              <w:t>за 202</w:t>
            </w:r>
            <w:r w:rsidR="00005454">
              <w:rPr>
                <w:rFonts w:ascii="Times New Roman" w:hAnsi="Times New Roman" w:cs="Times New Roman"/>
                <w:color w:val="000000"/>
                <w:sz w:val="28"/>
                <w:szCs w:val="28"/>
                <w:lang w:eastAsia="ru-RU"/>
              </w:rPr>
              <w:t>4</w:t>
            </w:r>
            <w:r>
              <w:rPr>
                <w:rFonts w:ascii="Times New Roman" w:hAnsi="Times New Roman" w:cs="Times New Roman"/>
                <w:color w:val="000000"/>
                <w:sz w:val="28"/>
                <w:szCs w:val="28"/>
                <w:lang w:eastAsia="ru-RU"/>
              </w:rPr>
              <w:t xml:space="preserve"> год</w:t>
            </w:r>
            <w:r w:rsidRPr="004934C7">
              <w:rPr>
                <w:rFonts w:ascii="Times New Roman" w:hAnsi="Times New Roman" w:cs="Times New Roman"/>
                <w:color w:val="000000"/>
                <w:sz w:val="28"/>
                <w:szCs w:val="28"/>
                <w:lang w:eastAsia="ru-RU"/>
              </w:rPr>
              <w:t>, %.</w:t>
            </w:r>
          </w:p>
        </w:tc>
      </w:tr>
      <w:tr w:rsidR="00F00BDC" w:rsidRPr="004934C7" w14:paraId="1A4E4E9A" w14:textId="77777777" w:rsidTr="00F00BDC">
        <w:trPr>
          <w:trHeight w:val="300"/>
        </w:trPr>
        <w:tc>
          <w:tcPr>
            <w:tcW w:w="1861" w:type="dxa"/>
            <w:shd w:val="clear" w:color="000000" w:fill="FFFFFF"/>
            <w:vAlign w:val="center"/>
            <w:hideMark/>
          </w:tcPr>
          <w:p w14:paraId="46CCC51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w:t>
            </w:r>
          </w:p>
        </w:tc>
        <w:tc>
          <w:tcPr>
            <w:tcW w:w="4675" w:type="dxa"/>
            <w:shd w:val="clear" w:color="000000" w:fill="FFFFFF"/>
            <w:vAlign w:val="center"/>
            <w:hideMark/>
          </w:tcPr>
          <w:p w14:paraId="38B179EA"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2</w:t>
            </w:r>
          </w:p>
        </w:tc>
        <w:tc>
          <w:tcPr>
            <w:tcW w:w="3685" w:type="dxa"/>
            <w:shd w:val="clear" w:color="000000" w:fill="FFFFFF"/>
            <w:vAlign w:val="center"/>
            <w:hideMark/>
          </w:tcPr>
          <w:p w14:paraId="0B9EE43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4</w:t>
            </w:r>
          </w:p>
        </w:tc>
        <w:tc>
          <w:tcPr>
            <w:tcW w:w="2410" w:type="dxa"/>
            <w:shd w:val="clear" w:color="000000" w:fill="FFFFFF"/>
            <w:vAlign w:val="center"/>
            <w:hideMark/>
          </w:tcPr>
          <w:p w14:paraId="69A5120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6</w:t>
            </w:r>
          </w:p>
        </w:tc>
        <w:tc>
          <w:tcPr>
            <w:tcW w:w="1985" w:type="dxa"/>
            <w:shd w:val="clear" w:color="000000" w:fill="FFFFFF"/>
            <w:vAlign w:val="center"/>
            <w:hideMark/>
          </w:tcPr>
          <w:p w14:paraId="7CB080E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8</w:t>
            </w:r>
          </w:p>
        </w:tc>
      </w:tr>
      <w:tr w:rsidR="00F00BDC" w:rsidRPr="004934C7" w14:paraId="208CBCEA" w14:textId="77777777" w:rsidTr="00F00BDC">
        <w:trPr>
          <w:trHeight w:val="360"/>
        </w:trPr>
        <w:tc>
          <w:tcPr>
            <w:tcW w:w="1861" w:type="dxa"/>
            <w:vMerge w:val="restart"/>
            <w:shd w:val="clear" w:color="000000" w:fill="FFFFFF"/>
            <w:vAlign w:val="center"/>
            <w:hideMark/>
          </w:tcPr>
          <w:p w14:paraId="492A2969"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w:t>
            </w:r>
          </w:p>
        </w:tc>
        <w:tc>
          <w:tcPr>
            <w:tcW w:w="4675" w:type="dxa"/>
            <w:vMerge w:val="restart"/>
            <w:shd w:val="clear" w:color="000000" w:fill="FFFFFF"/>
            <w:vAlign w:val="center"/>
            <w:hideMark/>
          </w:tcPr>
          <w:p w14:paraId="71837536"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«Обеспечение выполнения полномочий органов местного самоуправления» (показатели 1,2)</w:t>
            </w:r>
          </w:p>
        </w:tc>
        <w:tc>
          <w:tcPr>
            <w:tcW w:w="3685" w:type="dxa"/>
            <w:shd w:val="clear" w:color="000000" w:fill="F2F2F2"/>
            <w:vAlign w:val="center"/>
            <w:hideMark/>
          </w:tcPr>
          <w:p w14:paraId="5B34912D"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0AB24F3B" w14:textId="77777777" w:rsidR="00F00BDC" w:rsidRPr="004934C7" w:rsidRDefault="006007E6" w:rsidP="003B4A10">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13 174,</w:t>
            </w:r>
            <w:r w:rsidR="003B4A10">
              <w:rPr>
                <w:rFonts w:ascii="Times New Roman" w:hAnsi="Times New Roman" w:cs="Times New Roman"/>
                <w:b/>
                <w:bCs/>
                <w:color w:val="000000"/>
                <w:sz w:val="28"/>
                <w:szCs w:val="28"/>
                <w:lang w:eastAsia="ru-RU"/>
              </w:rPr>
              <w:t>5</w:t>
            </w:r>
          </w:p>
        </w:tc>
        <w:tc>
          <w:tcPr>
            <w:tcW w:w="1985" w:type="dxa"/>
            <w:shd w:val="clear" w:color="000000" w:fill="F2F2F2"/>
            <w:vAlign w:val="center"/>
            <w:hideMark/>
          </w:tcPr>
          <w:p w14:paraId="759642C7" w14:textId="77777777" w:rsidR="00F00BDC" w:rsidRPr="004934C7" w:rsidRDefault="006007E6"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80,9</w:t>
            </w:r>
          </w:p>
        </w:tc>
      </w:tr>
      <w:tr w:rsidR="00F00BDC" w:rsidRPr="004934C7" w14:paraId="793F536D" w14:textId="77777777" w:rsidTr="00F00BDC">
        <w:trPr>
          <w:trHeight w:val="435"/>
        </w:trPr>
        <w:tc>
          <w:tcPr>
            <w:tcW w:w="1861" w:type="dxa"/>
            <w:vMerge/>
            <w:vAlign w:val="center"/>
            <w:hideMark/>
          </w:tcPr>
          <w:p w14:paraId="523810C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BE8B63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9A2B1C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федеральный бюджет </w:t>
            </w:r>
          </w:p>
        </w:tc>
        <w:tc>
          <w:tcPr>
            <w:tcW w:w="2410" w:type="dxa"/>
            <w:shd w:val="clear" w:color="000000" w:fill="FFFFFF"/>
            <w:vAlign w:val="center"/>
            <w:hideMark/>
          </w:tcPr>
          <w:p w14:paraId="318BAED6"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56BF056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6215C5E9" w14:textId="77777777" w:rsidTr="00F00BDC">
        <w:trPr>
          <w:trHeight w:val="375"/>
        </w:trPr>
        <w:tc>
          <w:tcPr>
            <w:tcW w:w="1861" w:type="dxa"/>
            <w:vMerge/>
            <w:vAlign w:val="center"/>
            <w:hideMark/>
          </w:tcPr>
          <w:p w14:paraId="0D7064FA"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BDE7F5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1C8397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49519D0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5B0175E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06026A4D" w14:textId="77777777" w:rsidTr="00F00BDC">
        <w:trPr>
          <w:trHeight w:val="405"/>
        </w:trPr>
        <w:tc>
          <w:tcPr>
            <w:tcW w:w="1861" w:type="dxa"/>
            <w:vMerge/>
            <w:vAlign w:val="center"/>
            <w:hideMark/>
          </w:tcPr>
          <w:p w14:paraId="78565A0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3C99FD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090572A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310BC343" w14:textId="77777777" w:rsidR="00F00BDC" w:rsidRPr="004934C7" w:rsidRDefault="006007E6" w:rsidP="003B4A10">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13 174,</w:t>
            </w:r>
            <w:r w:rsidR="003B4A10">
              <w:rPr>
                <w:rFonts w:ascii="Times New Roman" w:hAnsi="Times New Roman" w:cs="Times New Roman"/>
                <w:color w:val="000000"/>
                <w:sz w:val="28"/>
                <w:szCs w:val="28"/>
                <w:lang w:eastAsia="ru-RU"/>
              </w:rPr>
              <w:t>5</w:t>
            </w:r>
          </w:p>
        </w:tc>
        <w:tc>
          <w:tcPr>
            <w:tcW w:w="1985" w:type="dxa"/>
            <w:shd w:val="clear" w:color="000000" w:fill="FFFFFF"/>
            <w:vAlign w:val="center"/>
            <w:hideMark/>
          </w:tcPr>
          <w:p w14:paraId="2B4EB855" w14:textId="77777777" w:rsidR="00F00BDC" w:rsidRPr="004934C7" w:rsidRDefault="006007E6"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80,9</w:t>
            </w:r>
          </w:p>
        </w:tc>
      </w:tr>
      <w:tr w:rsidR="00F00BDC" w:rsidRPr="004934C7" w14:paraId="03D50F2E" w14:textId="77777777" w:rsidTr="00F00BDC">
        <w:trPr>
          <w:trHeight w:val="330"/>
        </w:trPr>
        <w:tc>
          <w:tcPr>
            <w:tcW w:w="1861" w:type="dxa"/>
            <w:vMerge w:val="restart"/>
            <w:shd w:val="clear" w:color="000000" w:fill="FFFFFF"/>
            <w:vAlign w:val="center"/>
            <w:hideMark/>
          </w:tcPr>
          <w:p w14:paraId="25B4C226"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2.</w:t>
            </w:r>
          </w:p>
        </w:tc>
        <w:tc>
          <w:tcPr>
            <w:tcW w:w="4675" w:type="dxa"/>
            <w:vMerge w:val="restart"/>
            <w:shd w:val="clear" w:color="000000" w:fill="FFFFFF"/>
            <w:vAlign w:val="center"/>
            <w:hideMark/>
          </w:tcPr>
          <w:p w14:paraId="2288EBC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«Управление резервными средствами бюджета сельского поселения» (показатель 3)</w:t>
            </w:r>
          </w:p>
        </w:tc>
        <w:tc>
          <w:tcPr>
            <w:tcW w:w="3685" w:type="dxa"/>
            <w:shd w:val="clear" w:color="000000" w:fill="F2F2F2"/>
            <w:vAlign w:val="center"/>
            <w:hideMark/>
          </w:tcPr>
          <w:p w14:paraId="79CAA93A"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6ECB1825" w14:textId="77777777" w:rsidR="00F00BDC" w:rsidRPr="004934C7" w:rsidRDefault="00F00BDC"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50,0</w:t>
            </w:r>
          </w:p>
        </w:tc>
        <w:tc>
          <w:tcPr>
            <w:tcW w:w="1985" w:type="dxa"/>
            <w:shd w:val="clear" w:color="000000" w:fill="F2F2F2"/>
            <w:vAlign w:val="center"/>
            <w:hideMark/>
          </w:tcPr>
          <w:p w14:paraId="006A29DF" w14:textId="77777777" w:rsidR="00F00BDC" w:rsidRPr="004934C7" w:rsidRDefault="00F00BDC" w:rsidP="004934C7">
            <w:pPr>
              <w:suppressAutoHyphens w:val="0"/>
              <w:jc w:val="center"/>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0,0</w:t>
            </w:r>
          </w:p>
        </w:tc>
      </w:tr>
      <w:tr w:rsidR="00F00BDC" w:rsidRPr="004934C7" w14:paraId="64519951" w14:textId="77777777" w:rsidTr="00F00BDC">
        <w:trPr>
          <w:trHeight w:val="345"/>
        </w:trPr>
        <w:tc>
          <w:tcPr>
            <w:tcW w:w="1861" w:type="dxa"/>
            <w:vMerge/>
            <w:vAlign w:val="center"/>
            <w:hideMark/>
          </w:tcPr>
          <w:p w14:paraId="1FB40FE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9D3257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450E2D2"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7E1A3DE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4FC56F7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618C8412" w14:textId="77777777" w:rsidTr="00F00BDC">
        <w:trPr>
          <w:trHeight w:val="330"/>
        </w:trPr>
        <w:tc>
          <w:tcPr>
            <w:tcW w:w="1861" w:type="dxa"/>
            <w:vMerge/>
            <w:vAlign w:val="center"/>
            <w:hideMark/>
          </w:tcPr>
          <w:p w14:paraId="2973B30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6A733D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677D5A7B"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4F051F89"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1297B87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2966D2D4" w14:textId="77777777" w:rsidTr="00F00BDC">
        <w:trPr>
          <w:trHeight w:val="345"/>
        </w:trPr>
        <w:tc>
          <w:tcPr>
            <w:tcW w:w="1861" w:type="dxa"/>
            <w:vMerge/>
            <w:vAlign w:val="center"/>
            <w:hideMark/>
          </w:tcPr>
          <w:p w14:paraId="66B3946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1250586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2F5B66D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60852BA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50,0</w:t>
            </w:r>
          </w:p>
        </w:tc>
        <w:tc>
          <w:tcPr>
            <w:tcW w:w="1985" w:type="dxa"/>
            <w:shd w:val="clear" w:color="000000" w:fill="FFFFFF"/>
            <w:vAlign w:val="center"/>
            <w:hideMark/>
          </w:tcPr>
          <w:p w14:paraId="6FE7C469"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EDC56FC" w14:textId="77777777" w:rsidTr="00F00BDC">
        <w:trPr>
          <w:trHeight w:val="375"/>
        </w:trPr>
        <w:tc>
          <w:tcPr>
            <w:tcW w:w="1861" w:type="dxa"/>
            <w:vMerge w:val="restart"/>
            <w:shd w:val="clear" w:color="000000" w:fill="FFFFFF"/>
            <w:vAlign w:val="center"/>
            <w:hideMark/>
          </w:tcPr>
          <w:p w14:paraId="68B2CB0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3.</w:t>
            </w:r>
          </w:p>
        </w:tc>
        <w:tc>
          <w:tcPr>
            <w:tcW w:w="4675" w:type="dxa"/>
            <w:vMerge w:val="restart"/>
            <w:shd w:val="clear" w:color="000000" w:fill="FFFFFF"/>
            <w:vAlign w:val="center"/>
            <w:hideMark/>
          </w:tcPr>
          <w:p w14:paraId="2E23DEB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Основное мероприятие «Реализация </w:t>
            </w:r>
            <w:r w:rsidRPr="004934C7">
              <w:rPr>
                <w:rFonts w:ascii="Times New Roman" w:hAnsi="Times New Roman" w:cs="Times New Roman"/>
                <w:color w:val="000000"/>
                <w:sz w:val="28"/>
                <w:szCs w:val="28"/>
                <w:lang w:eastAsia="ru-RU"/>
              </w:rPr>
              <w:lastRenderedPageBreak/>
              <w:t xml:space="preserve">отдельных государственных полномочий» (показатели 4-6)  </w:t>
            </w:r>
          </w:p>
        </w:tc>
        <w:tc>
          <w:tcPr>
            <w:tcW w:w="3685" w:type="dxa"/>
            <w:shd w:val="clear" w:color="000000" w:fill="F2F2F2"/>
            <w:vAlign w:val="center"/>
            <w:hideMark/>
          </w:tcPr>
          <w:p w14:paraId="31236F57"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lastRenderedPageBreak/>
              <w:t>всего</w:t>
            </w:r>
          </w:p>
        </w:tc>
        <w:tc>
          <w:tcPr>
            <w:tcW w:w="2410" w:type="dxa"/>
            <w:shd w:val="clear" w:color="000000" w:fill="F2F2F2"/>
            <w:vAlign w:val="center"/>
            <w:hideMark/>
          </w:tcPr>
          <w:p w14:paraId="37732F2D" w14:textId="77777777" w:rsidR="00F00BDC" w:rsidRPr="004934C7" w:rsidRDefault="006007E6"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386,4</w:t>
            </w:r>
          </w:p>
        </w:tc>
        <w:tc>
          <w:tcPr>
            <w:tcW w:w="1985" w:type="dxa"/>
            <w:shd w:val="clear" w:color="000000" w:fill="F2F2F2"/>
            <w:vAlign w:val="center"/>
            <w:hideMark/>
          </w:tcPr>
          <w:p w14:paraId="58E5B1A1"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670CCAE1" w14:textId="77777777" w:rsidTr="00F00BDC">
        <w:trPr>
          <w:trHeight w:val="300"/>
        </w:trPr>
        <w:tc>
          <w:tcPr>
            <w:tcW w:w="1861" w:type="dxa"/>
            <w:vMerge/>
            <w:vAlign w:val="center"/>
            <w:hideMark/>
          </w:tcPr>
          <w:p w14:paraId="6601F82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49A050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3C09A7D"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1EF39470" w14:textId="77777777" w:rsidR="00F00BDC" w:rsidRPr="004934C7" w:rsidRDefault="006007E6"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364,0</w:t>
            </w:r>
          </w:p>
        </w:tc>
        <w:tc>
          <w:tcPr>
            <w:tcW w:w="1985" w:type="dxa"/>
            <w:shd w:val="clear" w:color="000000" w:fill="FFFFFF"/>
            <w:vAlign w:val="center"/>
            <w:hideMark/>
          </w:tcPr>
          <w:p w14:paraId="01925D2A"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48D5F170" w14:textId="77777777" w:rsidTr="00F00BDC">
        <w:trPr>
          <w:trHeight w:val="300"/>
        </w:trPr>
        <w:tc>
          <w:tcPr>
            <w:tcW w:w="1861" w:type="dxa"/>
            <w:vMerge/>
            <w:vAlign w:val="center"/>
            <w:hideMark/>
          </w:tcPr>
          <w:p w14:paraId="70D0038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724965A"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1A8F700"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5A18A206" w14:textId="77777777" w:rsidR="00F00BDC" w:rsidRPr="004934C7" w:rsidRDefault="006007E6"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11,2</w:t>
            </w:r>
          </w:p>
        </w:tc>
        <w:tc>
          <w:tcPr>
            <w:tcW w:w="1985" w:type="dxa"/>
            <w:shd w:val="clear" w:color="000000" w:fill="FFFFFF"/>
            <w:vAlign w:val="center"/>
            <w:hideMark/>
          </w:tcPr>
          <w:p w14:paraId="7E0CB703"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251906F7" w14:textId="77777777" w:rsidTr="00F00BDC">
        <w:trPr>
          <w:trHeight w:val="300"/>
        </w:trPr>
        <w:tc>
          <w:tcPr>
            <w:tcW w:w="1861" w:type="dxa"/>
            <w:vMerge/>
            <w:vAlign w:val="center"/>
            <w:hideMark/>
          </w:tcPr>
          <w:p w14:paraId="529C3F8F"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F3F440A"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9220D79" w14:textId="77777777" w:rsidR="00F00BDC" w:rsidRPr="004934C7" w:rsidRDefault="000D0910" w:rsidP="004934C7">
            <w:pPr>
              <w:suppressAutoHyphens w:val="0"/>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Местный бюджет</w:t>
            </w:r>
          </w:p>
        </w:tc>
        <w:tc>
          <w:tcPr>
            <w:tcW w:w="2410" w:type="dxa"/>
            <w:shd w:val="clear" w:color="000000" w:fill="FFFFFF"/>
            <w:vAlign w:val="center"/>
            <w:hideMark/>
          </w:tcPr>
          <w:p w14:paraId="3A6BACA1" w14:textId="77777777" w:rsidR="00F00BDC" w:rsidRPr="004934C7" w:rsidRDefault="0009221D"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11,2</w:t>
            </w:r>
          </w:p>
        </w:tc>
        <w:tc>
          <w:tcPr>
            <w:tcW w:w="1985" w:type="dxa"/>
            <w:shd w:val="clear" w:color="000000" w:fill="FFFFFF"/>
            <w:vAlign w:val="center"/>
            <w:hideMark/>
          </w:tcPr>
          <w:p w14:paraId="4FCA75E1"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29F82AA6" w14:textId="77777777" w:rsidTr="00F00BDC">
        <w:trPr>
          <w:trHeight w:val="375"/>
        </w:trPr>
        <w:tc>
          <w:tcPr>
            <w:tcW w:w="1861" w:type="dxa"/>
            <w:vMerge w:val="restart"/>
            <w:shd w:val="clear" w:color="000000" w:fill="FFFFFF"/>
            <w:vAlign w:val="center"/>
            <w:hideMark/>
          </w:tcPr>
          <w:p w14:paraId="4C2CFD7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4.</w:t>
            </w:r>
          </w:p>
        </w:tc>
        <w:tc>
          <w:tcPr>
            <w:tcW w:w="4675" w:type="dxa"/>
            <w:vMerge w:val="restart"/>
            <w:shd w:val="clear" w:color="000000" w:fill="FFFFFF"/>
            <w:vAlign w:val="center"/>
            <w:hideMark/>
          </w:tcPr>
          <w:p w14:paraId="75054A05"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«Мероприятия по обеспечению первичных мер пожарной безопасности» (показатели 7,8)</w:t>
            </w:r>
          </w:p>
        </w:tc>
        <w:tc>
          <w:tcPr>
            <w:tcW w:w="3685" w:type="dxa"/>
            <w:shd w:val="clear" w:color="000000" w:fill="F2F2F2"/>
            <w:vAlign w:val="center"/>
            <w:hideMark/>
          </w:tcPr>
          <w:p w14:paraId="66F5A90F"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79639F67" w14:textId="77777777" w:rsidR="00F00BDC" w:rsidRPr="004934C7" w:rsidRDefault="003F1243"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157,9</w:t>
            </w:r>
          </w:p>
        </w:tc>
        <w:tc>
          <w:tcPr>
            <w:tcW w:w="1985" w:type="dxa"/>
            <w:shd w:val="clear" w:color="000000" w:fill="F2F2F2"/>
            <w:vAlign w:val="center"/>
            <w:hideMark/>
          </w:tcPr>
          <w:p w14:paraId="7DE73564"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6EB0A695" w14:textId="77777777" w:rsidTr="00F00BDC">
        <w:trPr>
          <w:trHeight w:val="300"/>
        </w:trPr>
        <w:tc>
          <w:tcPr>
            <w:tcW w:w="1861" w:type="dxa"/>
            <w:vMerge/>
            <w:vAlign w:val="center"/>
            <w:hideMark/>
          </w:tcPr>
          <w:p w14:paraId="3088FCBF"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1254E81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E58260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76B891F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1C3C6DC"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1D3B8D01" w14:textId="77777777" w:rsidTr="00F00BDC">
        <w:trPr>
          <w:trHeight w:val="300"/>
        </w:trPr>
        <w:tc>
          <w:tcPr>
            <w:tcW w:w="1861" w:type="dxa"/>
            <w:vMerge/>
            <w:vAlign w:val="center"/>
            <w:hideMark/>
          </w:tcPr>
          <w:p w14:paraId="09F398F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14018D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306CE05"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671A79B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7DBB8072"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373F1CCE" w14:textId="77777777" w:rsidTr="00F00BDC">
        <w:trPr>
          <w:trHeight w:val="300"/>
        </w:trPr>
        <w:tc>
          <w:tcPr>
            <w:tcW w:w="1861" w:type="dxa"/>
            <w:vMerge/>
            <w:vAlign w:val="center"/>
            <w:hideMark/>
          </w:tcPr>
          <w:p w14:paraId="109D0EF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4531A8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32C905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 xml:space="preserve">бюджет сельского поселения </w:t>
            </w:r>
          </w:p>
        </w:tc>
        <w:tc>
          <w:tcPr>
            <w:tcW w:w="2410" w:type="dxa"/>
            <w:shd w:val="clear" w:color="000000" w:fill="FFFFFF"/>
            <w:vAlign w:val="center"/>
            <w:hideMark/>
          </w:tcPr>
          <w:p w14:paraId="4FAB4754" w14:textId="77777777" w:rsidR="00F00BDC" w:rsidRPr="004934C7" w:rsidRDefault="003F1243"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157,9</w:t>
            </w:r>
          </w:p>
        </w:tc>
        <w:tc>
          <w:tcPr>
            <w:tcW w:w="1985" w:type="dxa"/>
            <w:shd w:val="clear" w:color="000000" w:fill="FFFFFF"/>
            <w:vAlign w:val="center"/>
            <w:hideMark/>
          </w:tcPr>
          <w:p w14:paraId="78DC51E8"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04A6B5A3" w14:textId="77777777" w:rsidTr="00F00BDC">
        <w:trPr>
          <w:trHeight w:val="330"/>
        </w:trPr>
        <w:tc>
          <w:tcPr>
            <w:tcW w:w="1861" w:type="dxa"/>
            <w:vMerge w:val="restart"/>
            <w:shd w:val="clear" w:color="000000" w:fill="FFFFFF"/>
            <w:vAlign w:val="center"/>
            <w:hideMark/>
          </w:tcPr>
          <w:p w14:paraId="0B40D77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5.</w:t>
            </w:r>
          </w:p>
        </w:tc>
        <w:tc>
          <w:tcPr>
            <w:tcW w:w="4675" w:type="dxa"/>
            <w:vMerge w:val="restart"/>
            <w:shd w:val="clear" w:color="000000" w:fill="FFFFFF"/>
            <w:vAlign w:val="center"/>
            <w:hideMark/>
          </w:tcPr>
          <w:p w14:paraId="5197A94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«Дорожная деятельность» (показатель 9)</w:t>
            </w:r>
          </w:p>
        </w:tc>
        <w:tc>
          <w:tcPr>
            <w:tcW w:w="3685" w:type="dxa"/>
            <w:shd w:val="clear" w:color="000000" w:fill="F2F2F2"/>
            <w:vAlign w:val="center"/>
            <w:hideMark/>
          </w:tcPr>
          <w:p w14:paraId="424604F3"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1338B74C" w14:textId="77777777" w:rsidR="00F00BDC" w:rsidRPr="004934C7" w:rsidRDefault="003F1243"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5 430,5</w:t>
            </w:r>
          </w:p>
        </w:tc>
        <w:tc>
          <w:tcPr>
            <w:tcW w:w="1985" w:type="dxa"/>
            <w:shd w:val="clear" w:color="000000" w:fill="F2F2F2"/>
            <w:vAlign w:val="center"/>
            <w:hideMark/>
          </w:tcPr>
          <w:p w14:paraId="01DC89FF" w14:textId="77777777" w:rsidR="00F00BDC" w:rsidRPr="004934C7" w:rsidRDefault="003F1243"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20,2</w:t>
            </w:r>
          </w:p>
        </w:tc>
      </w:tr>
      <w:tr w:rsidR="00F00BDC" w:rsidRPr="004934C7" w14:paraId="1856F81D" w14:textId="77777777" w:rsidTr="00F00BDC">
        <w:trPr>
          <w:trHeight w:val="450"/>
        </w:trPr>
        <w:tc>
          <w:tcPr>
            <w:tcW w:w="1861" w:type="dxa"/>
            <w:vMerge/>
            <w:vAlign w:val="center"/>
            <w:hideMark/>
          </w:tcPr>
          <w:p w14:paraId="0A92D1F6"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3D8D872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985AD1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184F50B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35D71BE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05643ECB" w14:textId="77777777" w:rsidTr="00F00BDC">
        <w:trPr>
          <w:trHeight w:val="345"/>
        </w:trPr>
        <w:tc>
          <w:tcPr>
            <w:tcW w:w="1861" w:type="dxa"/>
            <w:vMerge/>
            <w:vAlign w:val="center"/>
            <w:hideMark/>
          </w:tcPr>
          <w:p w14:paraId="5B79400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59A686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FA3BD57"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67A3737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04928E2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11C9FDDA" w14:textId="77777777" w:rsidTr="00F00BDC">
        <w:trPr>
          <w:trHeight w:val="345"/>
        </w:trPr>
        <w:tc>
          <w:tcPr>
            <w:tcW w:w="1861" w:type="dxa"/>
            <w:vMerge/>
            <w:vAlign w:val="center"/>
            <w:hideMark/>
          </w:tcPr>
          <w:p w14:paraId="71C9B64E"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263AFE4"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255FAADA"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auto" w:fill="auto"/>
            <w:vAlign w:val="center"/>
            <w:hideMark/>
          </w:tcPr>
          <w:p w14:paraId="622A2BAF" w14:textId="77777777" w:rsidR="00F00BDC" w:rsidRPr="004934C7" w:rsidRDefault="003F1243"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5 430,5</w:t>
            </w:r>
          </w:p>
        </w:tc>
        <w:tc>
          <w:tcPr>
            <w:tcW w:w="1985" w:type="dxa"/>
            <w:shd w:val="clear" w:color="auto" w:fill="auto"/>
            <w:vAlign w:val="center"/>
            <w:hideMark/>
          </w:tcPr>
          <w:p w14:paraId="06DAC526" w14:textId="77777777" w:rsidR="00F00BDC" w:rsidRPr="004934C7" w:rsidRDefault="003F1243" w:rsidP="003F1243">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20,2</w:t>
            </w:r>
          </w:p>
        </w:tc>
      </w:tr>
      <w:tr w:rsidR="00F00BDC" w:rsidRPr="004934C7" w14:paraId="633E64E0" w14:textId="77777777" w:rsidTr="00F00BDC">
        <w:trPr>
          <w:trHeight w:val="405"/>
        </w:trPr>
        <w:tc>
          <w:tcPr>
            <w:tcW w:w="1861" w:type="dxa"/>
            <w:vMerge w:val="restart"/>
            <w:shd w:val="clear" w:color="000000" w:fill="FFFFFF"/>
            <w:vAlign w:val="center"/>
            <w:hideMark/>
          </w:tcPr>
          <w:p w14:paraId="0D1C4CC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6.</w:t>
            </w:r>
          </w:p>
        </w:tc>
        <w:tc>
          <w:tcPr>
            <w:tcW w:w="4675" w:type="dxa"/>
            <w:vMerge w:val="restart"/>
            <w:shd w:val="clear" w:color="000000" w:fill="FFFFFF"/>
            <w:vAlign w:val="center"/>
            <w:hideMark/>
          </w:tcPr>
          <w:p w14:paraId="11B9DA5D"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Основное мероприятие «Обеспечение мероприятий по энергосбережению и повышению энергетической эффективности» (показатели 10,11)</w:t>
            </w:r>
          </w:p>
        </w:tc>
        <w:tc>
          <w:tcPr>
            <w:tcW w:w="3685" w:type="dxa"/>
            <w:shd w:val="clear" w:color="000000" w:fill="F2F2F2"/>
            <w:vAlign w:val="center"/>
            <w:hideMark/>
          </w:tcPr>
          <w:p w14:paraId="21FAEF7D"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32C24FC0" w14:textId="77777777" w:rsidR="00F00BDC" w:rsidRPr="004934C7" w:rsidRDefault="00A10400"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0,0</w:t>
            </w:r>
          </w:p>
        </w:tc>
        <w:tc>
          <w:tcPr>
            <w:tcW w:w="1985" w:type="dxa"/>
            <w:shd w:val="clear" w:color="000000" w:fill="F2F2F2"/>
            <w:vAlign w:val="center"/>
            <w:hideMark/>
          </w:tcPr>
          <w:p w14:paraId="637A3B36"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302136AD" w14:textId="77777777" w:rsidTr="00F00BDC">
        <w:trPr>
          <w:trHeight w:val="360"/>
        </w:trPr>
        <w:tc>
          <w:tcPr>
            <w:tcW w:w="1861" w:type="dxa"/>
            <w:vMerge/>
            <w:vAlign w:val="center"/>
            <w:hideMark/>
          </w:tcPr>
          <w:p w14:paraId="6BB0D28B"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98A114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0C601D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0741C41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010B78A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2796325" w14:textId="77777777" w:rsidTr="00F00BDC">
        <w:trPr>
          <w:trHeight w:val="360"/>
        </w:trPr>
        <w:tc>
          <w:tcPr>
            <w:tcW w:w="1861" w:type="dxa"/>
            <w:vMerge/>
            <w:vAlign w:val="center"/>
            <w:hideMark/>
          </w:tcPr>
          <w:p w14:paraId="053B5CA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15EFEF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46784E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5262AB8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E5AF518"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40BEF6C1" w14:textId="77777777" w:rsidTr="00F00BDC">
        <w:trPr>
          <w:trHeight w:val="375"/>
        </w:trPr>
        <w:tc>
          <w:tcPr>
            <w:tcW w:w="1861" w:type="dxa"/>
            <w:vMerge/>
            <w:vAlign w:val="center"/>
            <w:hideMark/>
          </w:tcPr>
          <w:p w14:paraId="35DD82F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DF5452D"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56B78D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57085B86" w14:textId="77777777" w:rsidR="00F00BDC" w:rsidRPr="004934C7" w:rsidRDefault="00A1040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0,0</w:t>
            </w:r>
          </w:p>
        </w:tc>
        <w:tc>
          <w:tcPr>
            <w:tcW w:w="1985" w:type="dxa"/>
            <w:shd w:val="clear" w:color="auto" w:fill="auto"/>
            <w:vAlign w:val="center"/>
            <w:hideMark/>
          </w:tcPr>
          <w:p w14:paraId="76AC0815"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5F6925C9" w14:textId="77777777" w:rsidTr="00F00BDC">
        <w:trPr>
          <w:trHeight w:val="345"/>
        </w:trPr>
        <w:tc>
          <w:tcPr>
            <w:tcW w:w="1861" w:type="dxa"/>
            <w:vMerge w:val="restart"/>
            <w:shd w:val="clear" w:color="000000" w:fill="FFFFFF"/>
            <w:vAlign w:val="center"/>
            <w:hideMark/>
          </w:tcPr>
          <w:p w14:paraId="790D1DF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7.</w:t>
            </w:r>
          </w:p>
        </w:tc>
        <w:tc>
          <w:tcPr>
            <w:tcW w:w="4675" w:type="dxa"/>
            <w:vMerge w:val="restart"/>
            <w:shd w:val="clear" w:color="000000" w:fill="FFFFFF"/>
            <w:vAlign w:val="center"/>
            <w:hideMark/>
          </w:tcPr>
          <w:p w14:paraId="074323AA"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«Обеспечение надлежащего уровня эксплуатации муниципального имущества» (показатель 12)</w:t>
            </w:r>
          </w:p>
        </w:tc>
        <w:tc>
          <w:tcPr>
            <w:tcW w:w="3685" w:type="dxa"/>
            <w:shd w:val="clear" w:color="000000" w:fill="F2F2F2"/>
            <w:vAlign w:val="center"/>
            <w:hideMark/>
          </w:tcPr>
          <w:p w14:paraId="35BBD45A"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01CE3EE4" w14:textId="77777777" w:rsidR="00F00BDC" w:rsidRPr="004934C7" w:rsidRDefault="00A10400"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195,0</w:t>
            </w:r>
          </w:p>
        </w:tc>
        <w:tc>
          <w:tcPr>
            <w:tcW w:w="1985" w:type="dxa"/>
            <w:shd w:val="clear" w:color="000000" w:fill="F2F2F2"/>
            <w:vAlign w:val="center"/>
            <w:hideMark/>
          </w:tcPr>
          <w:p w14:paraId="604F5B29" w14:textId="77777777" w:rsidR="00F00BDC" w:rsidRPr="004934C7" w:rsidRDefault="00A10400"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92,3</w:t>
            </w:r>
          </w:p>
        </w:tc>
      </w:tr>
      <w:tr w:rsidR="00F00BDC" w:rsidRPr="004934C7" w14:paraId="72914D76" w14:textId="77777777" w:rsidTr="00F00BDC">
        <w:trPr>
          <w:trHeight w:val="390"/>
        </w:trPr>
        <w:tc>
          <w:tcPr>
            <w:tcW w:w="1861" w:type="dxa"/>
            <w:vMerge/>
            <w:vAlign w:val="center"/>
            <w:hideMark/>
          </w:tcPr>
          <w:p w14:paraId="5FDB847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37560B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90AEDCB"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435164E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497E74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6A737C6" w14:textId="77777777" w:rsidTr="00F00BDC">
        <w:trPr>
          <w:trHeight w:val="345"/>
        </w:trPr>
        <w:tc>
          <w:tcPr>
            <w:tcW w:w="1861" w:type="dxa"/>
            <w:vMerge/>
            <w:vAlign w:val="center"/>
            <w:hideMark/>
          </w:tcPr>
          <w:p w14:paraId="4B55959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D578C2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2A8A20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6A5C31D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6DF1F74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E250CCA" w14:textId="77777777" w:rsidTr="00F00BDC">
        <w:trPr>
          <w:trHeight w:val="345"/>
        </w:trPr>
        <w:tc>
          <w:tcPr>
            <w:tcW w:w="1861" w:type="dxa"/>
            <w:vMerge/>
            <w:vAlign w:val="center"/>
            <w:hideMark/>
          </w:tcPr>
          <w:p w14:paraId="0813ABEE"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5B78CD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DA23972"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73828647" w14:textId="77777777" w:rsidR="00F00BDC" w:rsidRPr="004934C7" w:rsidRDefault="00A1040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195,0</w:t>
            </w:r>
          </w:p>
        </w:tc>
        <w:tc>
          <w:tcPr>
            <w:tcW w:w="1985" w:type="dxa"/>
            <w:shd w:val="clear" w:color="auto" w:fill="auto"/>
            <w:vAlign w:val="center"/>
            <w:hideMark/>
          </w:tcPr>
          <w:p w14:paraId="71665703" w14:textId="77777777" w:rsidR="00F00BDC" w:rsidRPr="004934C7" w:rsidRDefault="00A1040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92,3</w:t>
            </w:r>
          </w:p>
        </w:tc>
      </w:tr>
      <w:tr w:rsidR="00F00BDC" w:rsidRPr="004934C7" w14:paraId="7EB9C4F5" w14:textId="77777777" w:rsidTr="00F00BDC">
        <w:trPr>
          <w:trHeight w:val="345"/>
        </w:trPr>
        <w:tc>
          <w:tcPr>
            <w:tcW w:w="1861" w:type="dxa"/>
            <w:vMerge w:val="restart"/>
            <w:shd w:val="clear" w:color="000000" w:fill="FFFFFF"/>
            <w:vAlign w:val="center"/>
            <w:hideMark/>
          </w:tcPr>
          <w:p w14:paraId="6E68A79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8.</w:t>
            </w:r>
          </w:p>
        </w:tc>
        <w:tc>
          <w:tcPr>
            <w:tcW w:w="4675" w:type="dxa"/>
            <w:vMerge w:val="restart"/>
            <w:shd w:val="clear" w:color="000000" w:fill="FFFFFF"/>
            <w:vAlign w:val="center"/>
            <w:hideMark/>
          </w:tcPr>
          <w:p w14:paraId="3FF1BEE5"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 xml:space="preserve">Основное мероприятие «Организация благоустройства территории поселения» (показатели </w:t>
            </w:r>
            <w:r w:rsidRPr="004934C7">
              <w:rPr>
                <w:rFonts w:ascii="Times New Roman" w:eastAsia="Calibri" w:hAnsi="Times New Roman" w:cs="Times New Roman"/>
                <w:color w:val="000000"/>
                <w:sz w:val="28"/>
                <w:szCs w:val="28"/>
                <w:lang w:eastAsia="ru-RU" w:bidi="ru-RU"/>
              </w:rPr>
              <w:lastRenderedPageBreak/>
              <w:t>13-16)</w:t>
            </w:r>
          </w:p>
        </w:tc>
        <w:tc>
          <w:tcPr>
            <w:tcW w:w="3685" w:type="dxa"/>
            <w:shd w:val="clear" w:color="000000" w:fill="F2F2F2"/>
            <w:vAlign w:val="center"/>
            <w:hideMark/>
          </w:tcPr>
          <w:p w14:paraId="383520D9"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lastRenderedPageBreak/>
              <w:t>всего</w:t>
            </w:r>
          </w:p>
        </w:tc>
        <w:tc>
          <w:tcPr>
            <w:tcW w:w="2410" w:type="dxa"/>
            <w:shd w:val="clear" w:color="000000" w:fill="F2F2F2"/>
            <w:vAlign w:val="center"/>
            <w:hideMark/>
          </w:tcPr>
          <w:p w14:paraId="6939ED83" w14:textId="77777777" w:rsidR="00F00BDC" w:rsidRPr="004934C7" w:rsidRDefault="000F0D19"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13 964,3</w:t>
            </w:r>
          </w:p>
        </w:tc>
        <w:tc>
          <w:tcPr>
            <w:tcW w:w="1985" w:type="dxa"/>
            <w:shd w:val="clear" w:color="000000" w:fill="F2F2F2"/>
            <w:vAlign w:val="center"/>
            <w:hideMark/>
          </w:tcPr>
          <w:p w14:paraId="6E599BC5" w14:textId="77777777" w:rsidR="00F00BDC" w:rsidRPr="004934C7" w:rsidRDefault="000F0D19"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35,9</w:t>
            </w:r>
          </w:p>
        </w:tc>
      </w:tr>
      <w:tr w:rsidR="00F00BDC" w:rsidRPr="004934C7" w14:paraId="23B85644" w14:textId="77777777" w:rsidTr="00F00BDC">
        <w:trPr>
          <w:trHeight w:val="360"/>
        </w:trPr>
        <w:tc>
          <w:tcPr>
            <w:tcW w:w="1861" w:type="dxa"/>
            <w:vMerge/>
            <w:vAlign w:val="center"/>
            <w:hideMark/>
          </w:tcPr>
          <w:p w14:paraId="37C5D687"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3BC3C5B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6084108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457B2D9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218FC65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15506EA8" w14:textId="77777777" w:rsidTr="00F00BDC">
        <w:trPr>
          <w:trHeight w:val="360"/>
        </w:trPr>
        <w:tc>
          <w:tcPr>
            <w:tcW w:w="1861" w:type="dxa"/>
            <w:vMerge/>
            <w:vAlign w:val="center"/>
            <w:hideMark/>
          </w:tcPr>
          <w:p w14:paraId="71D228B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2670252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74D558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2CD7F803" w14:textId="77777777" w:rsidR="00F00BDC" w:rsidRPr="004934C7" w:rsidRDefault="000F0D19" w:rsidP="004934C7">
            <w:pPr>
              <w:suppressAutoHyphens w:val="0"/>
              <w:jc w:val="center"/>
              <w:rPr>
                <w:rFonts w:ascii="Times New Roman" w:hAnsi="Times New Roman" w:cs="Times New Roman"/>
                <w:color w:val="000000"/>
                <w:sz w:val="28"/>
                <w:szCs w:val="28"/>
                <w:lang w:eastAsia="ru-RU"/>
              </w:rPr>
            </w:pPr>
            <w:r>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7452533E" w14:textId="77777777" w:rsidR="00F00BDC" w:rsidRPr="004934C7" w:rsidRDefault="000F0D19"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0,0</w:t>
            </w:r>
          </w:p>
        </w:tc>
      </w:tr>
      <w:tr w:rsidR="00F00BDC" w:rsidRPr="004934C7" w14:paraId="453102E4" w14:textId="77777777" w:rsidTr="00F00BDC">
        <w:trPr>
          <w:trHeight w:val="360"/>
        </w:trPr>
        <w:tc>
          <w:tcPr>
            <w:tcW w:w="1861" w:type="dxa"/>
            <w:vMerge/>
            <w:vAlign w:val="center"/>
            <w:hideMark/>
          </w:tcPr>
          <w:p w14:paraId="49B1E3B2"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878F42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633ABFB3"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5FD91FD3" w14:textId="77777777" w:rsidR="00F00BDC" w:rsidRPr="004934C7" w:rsidRDefault="000F0D19" w:rsidP="0009221D">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13 964,3</w:t>
            </w:r>
          </w:p>
        </w:tc>
        <w:tc>
          <w:tcPr>
            <w:tcW w:w="1985" w:type="dxa"/>
            <w:shd w:val="clear" w:color="auto" w:fill="auto"/>
            <w:vAlign w:val="center"/>
            <w:hideMark/>
          </w:tcPr>
          <w:p w14:paraId="27A6CDC7" w14:textId="77777777" w:rsidR="00F00BDC" w:rsidRPr="004934C7" w:rsidRDefault="000F0D19"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35,9</w:t>
            </w:r>
          </w:p>
        </w:tc>
      </w:tr>
      <w:tr w:rsidR="00F00BDC" w:rsidRPr="004934C7" w14:paraId="74B0AC04" w14:textId="77777777" w:rsidTr="00F00BDC">
        <w:trPr>
          <w:trHeight w:val="345"/>
        </w:trPr>
        <w:tc>
          <w:tcPr>
            <w:tcW w:w="1861" w:type="dxa"/>
            <w:vMerge w:val="restart"/>
            <w:shd w:val="clear" w:color="000000" w:fill="FFFFFF"/>
            <w:vAlign w:val="center"/>
            <w:hideMark/>
          </w:tcPr>
          <w:p w14:paraId="0448B62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9.</w:t>
            </w:r>
          </w:p>
        </w:tc>
        <w:tc>
          <w:tcPr>
            <w:tcW w:w="4675" w:type="dxa"/>
            <w:vMerge w:val="restart"/>
            <w:shd w:val="clear" w:color="000000" w:fill="FFFFFF"/>
            <w:vAlign w:val="center"/>
            <w:hideMark/>
          </w:tcPr>
          <w:p w14:paraId="747FC689"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«Организация досуга, предоставление услуг организаций культуры» (показатели 17-19)</w:t>
            </w:r>
          </w:p>
        </w:tc>
        <w:tc>
          <w:tcPr>
            <w:tcW w:w="3685" w:type="dxa"/>
            <w:shd w:val="clear" w:color="000000" w:fill="F2F2F2"/>
            <w:vAlign w:val="center"/>
            <w:hideMark/>
          </w:tcPr>
          <w:p w14:paraId="64F05899"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7383D5E6" w14:textId="77777777" w:rsidR="00F00BDC" w:rsidRPr="004934C7" w:rsidRDefault="004C3947"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8 840,3</w:t>
            </w:r>
          </w:p>
        </w:tc>
        <w:tc>
          <w:tcPr>
            <w:tcW w:w="1985" w:type="dxa"/>
            <w:shd w:val="clear" w:color="000000" w:fill="F2F2F2"/>
            <w:vAlign w:val="center"/>
            <w:hideMark/>
          </w:tcPr>
          <w:p w14:paraId="23B1BD1C" w14:textId="77777777" w:rsidR="00F00BDC" w:rsidRPr="004934C7" w:rsidRDefault="004C3947"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69,2</w:t>
            </w:r>
          </w:p>
        </w:tc>
      </w:tr>
      <w:tr w:rsidR="00F00BDC" w:rsidRPr="004934C7" w14:paraId="6E40A19C" w14:textId="77777777" w:rsidTr="00F00BDC">
        <w:trPr>
          <w:trHeight w:val="360"/>
        </w:trPr>
        <w:tc>
          <w:tcPr>
            <w:tcW w:w="1861" w:type="dxa"/>
            <w:vMerge/>
            <w:vAlign w:val="center"/>
            <w:hideMark/>
          </w:tcPr>
          <w:p w14:paraId="38C4154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571408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4C44411"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28742AA7"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0B95007E"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4EA64C59" w14:textId="77777777" w:rsidTr="00F00BDC">
        <w:trPr>
          <w:trHeight w:val="360"/>
        </w:trPr>
        <w:tc>
          <w:tcPr>
            <w:tcW w:w="1861" w:type="dxa"/>
            <w:vMerge/>
            <w:vAlign w:val="center"/>
            <w:hideMark/>
          </w:tcPr>
          <w:p w14:paraId="4084D49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42DC3C2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15FCB72E"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1B0C21BA"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3B76910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12E97A65" w14:textId="77777777" w:rsidTr="00F00BDC">
        <w:trPr>
          <w:trHeight w:val="345"/>
        </w:trPr>
        <w:tc>
          <w:tcPr>
            <w:tcW w:w="1861" w:type="dxa"/>
            <w:vMerge/>
            <w:vAlign w:val="center"/>
            <w:hideMark/>
          </w:tcPr>
          <w:p w14:paraId="5CCBE2DF"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14CB7E79"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DBFAC4A"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1D4185E6" w14:textId="77777777" w:rsidR="00F00BDC" w:rsidRPr="004934C7" w:rsidRDefault="004C3947"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8 840,3</w:t>
            </w:r>
          </w:p>
        </w:tc>
        <w:tc>
          <w:tcPr>
            <w:tcW w:w="1985" w:type="dxa"/>
            <w:shd w:val="clear" w:color="auto" w:fill="auto"/>
            <w:vAlign w:val="center"/>
            <w:hideMark/>
          </w:tcPr>
          <w:p w14:paraId="75BA9B6C" w14:textId="77777777" w:rsidR="00F00BDC" w:rsidRPr="004934C7" w:rsidRDefault="004C3947"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69,2</w:t>
            </w:r>
          </w:p>
        </w:tc>
      </w:tr>
      <w:tr w:rsidR="00F00BDC" w:rsidRPr="004934C7" w14:paraId="7D911BBF" w14:textId="77777777" w:rsidTr="00F00BDC">
        <w:trPr>
          <w:trHeight w:val="300"/>
        </w:trPr>
        <w:tc>
          <w:tcPr>
            <w:tcW w:w="1861" w:type="dxa"/>
            <w:vMerge w:val="restart"/>
            <w:shd w:val="clear" w:color="000000" w:fill="FFFFFF"/>
            <w:vAlign w:val="center"/>
            <w:hideMark/>
          </w:tcPr>
          <w:p w14:paraId="2209276C"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10.</w:t>
            </w:r>
          </w:p>
        </w:tc>
        <w:tc>
          <w:tcPr>
            <w:tcW w:w="4675" w:type="dxa"/>
            <w:vMerge w:val="restart"/>
            <w:shd w:val="clear" w:color="000000" w:fill="FFFFFF"/>
            <w:vAlign w:val="center"/>
            <w:hideMark/>
          </w:tcPr>
          <w:p w14:paraId="543A0C96"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«Реализация мероприятий в области социальной политики» (показатель 20)</w:t>
            </w:r>
          </w:p>
        </w:tc>
        <w:tc>
          <w:tcPr>
            <w:tcW w:w="3685" w:type="dxa"/>
            <w:shd w:val="clear" w:color="000000" w:fill="F2F2F2"/>
            <w:vAlign w:val="center"/>
            <w:hideMark/>
          </w:tcPr>
          <w:p w14:paraId="5201B2BA"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26327A6A" w14:textId="77777777" w:rsidR="00F00BDC" w:rsidRPr="004934C7" w:rsidRDefault="00DB20CF"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1 117,7</w:t>
            </w:r>
          </w:p>
        </w:tc>
        <w:tc>
          <w:tcPr>
            <w:tcW w:w="1985" w:type="dxa"/>
            <w:shd w:val="clear" w:color="000000" w:fill="F2F2F2"/>
            <w:vAlign w:val="center"/>
            <w:hideMark/>
          </w:tcPr>
          <w:p w14:paraId="798EFD1C" w14:textId="77777777" w:rsidR="00F00BDC" w:rsidRPr="004934C7" w:rsidRDefault="00DB20CF"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100,0</w:t>
            </w:r>
          </w:p>
        </w:tc>
      </w:tr>
      <w:tr w:rsidR="00F00BDC" w:rsidRPr="004934C7" w14:paraId="7F97C50E" w14:textId="77777777" w:rsidTr="00F00BDC">
        <w:trPr>
          <w:trHeight w:val="300"/>
        </w:trPr>
        <w:tc>
          <w:tcPr>
            <w:tcW w:w="1861" w:type="dxa"/>
            <w:vMerge/>
            <w:vAlign w:val="center"/>
            <w:hideMark/>
          </w:tcPr>
          <w:p w14:paraId="42E262E6"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1F8FCC8"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4806355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3139E6D0"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1558829F"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7E66E6A6" w14:textId="77777777" w:rsidTr="00F00BDC">
        <w:trPr>
          <w:trHeight w:val="300"/>
        </w:trPr>
        <w:tc>
          <w:tcPr>
            <w:tcW w:w="1861" w:type="dxa"/>
            <w:vMerge/>
            <w:vAlign w:val="center"/>
            <w:hideMark/>
          </w:tcPr>
          <w:p w14:paraId="7C6FAC3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32F6744"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2C99841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186CCE15"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auto" w:fill="auto"/>
            <w:vAlign w:val="center"/>
            <w:hideMark/>
          </w:tcPr>
          <w:p w14:paraId="212AB4C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6E420D25" w14:textId="77777777" w:rsidTr="00F00BDC">
        <w:trPr>
          <w:trHeight w:val="300"/>
        </w:trPr>
        <w:tc>
          <w:tcPr>
            <w:tcW w:w="1861" w:type="dxa"/>
            <w:vMerge/>
            <w:vAlign w:val="center"/>
            <w:hideMark/>
          </w:tcPr>
          <w:p w14:paraId="4CAB67C3"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66B88E9C"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5143F0A8"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36742BC8" w14:textId="77777777" w:rsidR="00F00BDC" w:rsidRPr="004934C7" w:rsidRDefault="00DB20CF"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1 117,7</w:t>
            </w:r>
          </w:p>
        </w:tc>
        <w:tc>
          <w:tcPr>
            <w:tcW w:w="1985" w:type="dxa"/>
            <w:shd w:val="clear" w:color="auto" w:fill="auto"/>
            <w:vAlign w:val="center"/>
            <w:hideMark/>
          </w:tcPr>
          <w:p w14:paraId="21C06DD3" w14:textId="77777777" w:rsidR="00F00BDC" w:rsidRPr="004934C7" w:rsidRDefault="00DB20CF"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3D8BE4DF" w14:textId="77777777" w:rsidTr="00F00BDC">
        <w:trPr>
          <w:trHeight w:val="300"/>
        </w:trPr>
        <w:tc>
          <w:tcPr>
            <w:tcW w:w="1861" w:type="dxa"/>
            <w:vMerge w:val="restart"/>
            <w:shd w:val="clear" w:color="000000" w:fill="FFFFFF"/>
            <w:vAlign w:val="center"/>
            <w:hideMark/>
          </w:tcPr>
          <w:p w14:paraId="76FF27F1"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11.</w:t>
            </w:r>
          </w:p>
        </w:tc>
        <w:tc>
          <w:tcPr>
            <w:tcW w:w="4675" w:type="dxa"/>
            <w:vMerge w:val="restart"/>
            <w:shd w:val="clear" w:color="000000" w:fill="FFFFFF"/>
            <w:vAlign w:val="center"/>
            <w:hideMark/>
          </w:tcPr>
          <w:p w14:paraId="35AC5125" w14:textId="77777777" w:rsidR="00F00BDC" w:rsidRPr="004934C7" w:rsidRDefault="00F00BDC" w:rsidP="004934C7">
            <w:pPr>
              <w:suppressAutoHyphens w:val="0"/>
              <w:jc w:val="both"/>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ru-RU" w:bidi="ru-RU"/>
              </w:rPr>
              <w:t>Основное мероприятие «Развитие физической культуры и массового спорта» (показатель 21)</w:t>
            </w:r>
          </w:p>
        </w:tc>
        <w:tc>
          <w:tcPr>
            <w:tcW w:w="3685" w:type="dxa"/>
            <w:shd w:val="clear" w:color="000000" w:fill="F2F2F2"/>
            <w:vAlign w:val="center"/>
            <w:hideMark/>
          </w:tcPr>
          <w:p w14:paraId="2EB1D760"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hAnsi="Times New Roman" w:cs="Times New Roman"/>
                <w:b/>
                <w:bCs/>
                <w:color w:val="000000"/>
                <w:sz w:val="28"/>
                <w:szCs w:val="28"/>
                <w:lang w:eastAsia="ru-RU"/>
              </w:rPr>
              <w:t>всего</w:t>
            </w:r>
          </w:p>
        </w:tc>
        <w:tc>
          <w:tcPr>
            <w:tcW w:w="2410" w:type="dxa"/>
            <w:shd w:val="clear" w:color="000000" w:fill="F2F2F2"/>
            <w:vAlign w:val="center"/>
            <w:hideMark/>
          </w:tcPr>
          <w:p w14:paraId="77A05D08" w14:textId="77777777" w:rsidR="00F00BDC" w:rsidRPr="004934C7" w:rsidRDefault="00DB20CF" w:rsidP="00CC4778">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1 149,3</w:t>
            </w:r>
          </w:p>
        </w:tc>
        <w:tc>
          <w:tcPr>
            <w:tcW w:w="1985" w:type="dxa"/>
            <w:shd w:val="clear" w:color="000000" w:fill="F2F2F2"/>
            <w:vAlign w:val="center"/>
            <w:hideMark/>
          </w:tcPr>
          <w:p w14:paraId="5E1DEFF8" w14:textId="77777777" w:rsidR="00F00BDC" w:rsidRPr="004934C7" w:rsidRDefault="00DB20CF"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93,6</w:t>
            </w:r>
          </w:p>
        </w:tc>
      </w:tr>
      <w:tr w:rsidR="00F00BDC" w:rsidRPr="004934C7" w14:paraId="585BD250" w14:textId="77777777" w:rsidTr="00F00BDC">
        <w:trPr>
          <w:trHeight w:val="300"/>
        </w:trPr>
        <w:tc>
          <w:tcPr>
            <w:tcW w:w="1861" w:type="dxa"/>
            <w:vMerge/>
            <w:vAlign w:val="center"/>
            <w:hideMark/>
          </w:tcPr>
          <w:p w14:paraId="3AD80871"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0CC8B131"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0A426BF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31356B74"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696810DD"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3B0C883F" w14:textId="77777777" w:rsidTr="00F00BDC">
        <w:trPr>
          <w:trHeight w:val="300"/>
        </w:trPr>
        <w:tc>
          <w:tcPr>
            <w:tcW w:w="1861" w:type="dxa"/>
            <w:vMerge/>
            <w:vAlign w:val="center"/>
            <w:hideMark/>
          </w:tcPr>
          <w:p w14:paraId="55A033B5"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7DEC8F20"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773BBFCC"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4A39FB02"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eastAsia="Calibri" w:hAnsi="Times New Roman" w:cs="Times New Roman"/>
                <w:color w:val="000000"/>
                <w:sz w:val="28"/>
                <w:szCs w:val="28"/>
                <w:lang w:eastAsia="en-US"/>
              </w:rPr>
              <w:t>0,0</w:t>
            </w:r>
          </w:p>
        </w:tc>
        <w:tc>
          <w:tcPr>
            <w:tcW w:w="1985" w:type="dxa"/>
            <w:shd w:val="clear" w:color="000000" w:fill="FFFFFF"/>
            <w:vAlign w:val="center"/>
            <w:hideMark/>
          </w:tcPr>
          <w:p w14:paraId="2D5F45FB" w14:textId="77777777" w:rsidR="00F00BDC" w:rsidRPr="004934C7" w:rsidRDefault="00F00BDC" w:rsidP="004934C7">
            <w:pPr>
              <w:suppressAutoHyphens w:val="0"/>
              <w:jc w:val="center"/>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0,0</w:t>
            </w:r>
          </w:p>
        </w:tc>
      </w:tr>
      <w:tr w:rsidR="00F00BDC" w:rsidRPr="004934C7" w14:paraId="02ED714D" w14:textId="77777777" w:rsidTr="00F00BDC">
        <w:trPr>
          <w:trHeight w:val="300"/>
        </w:trPr>
        <w:tc>
          <w:tcPr>
            <w:tcW w:w="1861" w:type="dxa"/>
            <w:vMerge/>
            <w:vAlign w:val="center"/>
            <w:hideMark/>
          </w:tcPr>
          <w:p w14:paraId="6AD3BF76"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4675" w:type="dxa"/>
            <w:vMerge/>
            <w:vAlign w:val="center"/>
            <w:hideMark/>
          </w:tcPr>
          <w:p w14:paraId="58650541" w14:textId="77777777" w:rsidR="00F00BDC" w:rsidRPr="004934C7" w:rsidRDefault="00F00BDC" w:rsidP="004934C7">
            <w:pPr>
              <w:suppressAutoHyphens w:val="0"/>
              <w:rPr>
                <w:rFonts w:ascii="Times New Roman" w:hAnsi="Times New Roman" w:cs="Times New Roman"/>
                <w:color w:val="000000"/>
                <w:sz w:val="28"/>
                <w:szCs w:val="28"/>
                <w:lang w:eastAsia="ru-RU"/>
              </w:rPr>
            </w:pPr>
          </w:p>
        </w:tc>
        <w:tc>
          <w:tcPr>
            <w:tcW w:w="3685" w:type="dxa"/>
            <w:shd w:val="clear" w:color="000000" w:fill="FFFFFF"/>
            <w:vAlign w:val="center"/>
            <w:hideMark/>
          </w:tcPr>
          <w:p w14:paraId="36878454"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07EC4BB5" w14:textId="77777777" w:rsidR="00F00BDC" w:rsidRPr="004934C7" w:rsidRDefault="00DB20CF" w:rsidP="00CC4778">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1 149,3</w:t>
            </w:r>
          </w:p>
        </w:tc>
        <w:tc>
          <w:tcPr>
            <w:tcW w:w="1985" w:type="dxa"/>
            <w:shd w:val="clear" w:color="auto" w:fill="auto"/>
            <w:vAlign w:val="center"/>
            <w:hideMark/>
          </w:tcPr>
          <w:p w14:paraId="0F211348" w14:textId="77777777" w:rsidR="00F00BDC" w:rsidRPr="004934C7" w:rsidRDefault="00DB20CF"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93,6</w:t>
            </w:r>
          </w:p>
        </w:tc>
      </w:tr>
      <w:tr w:rsidR="00F00BDC" w:rsidRPr="004934C7" w14:paraId="7B183E9A" w14:textId="77777777" w:rsidTr="00F00BDC">
        <w:trPr>
          <w:trHeight w:val="300"/>
        </w:trPr>
        <w:tc>
          <w:tcPr>
            <w:tcW w:w="6536" w:type="dxa"/>
            <w:gridSpan w:val="2"/>
            <w:vMerge w:val="restart"/>
            <w:shd w:val="clear" w:color="000000" w:fill="FFFFFF"/>
            <w:vAlign w:val="center"/>
            <w:hideMark/>
          </w:tcPr>
          <w:p w14:paraId="6A2036AA" w14:textId="77777777" w:rsidR="00F00BDC" w:rsidRPr="004934C7" w:rsidRDefault="00F00BDC" w:rsidP="004934C7">
            <w:pPr>
              <w:suppressAutoHyphens w:val="0"/>
              <w:jc w:val="center"/>
              <w:rPr>
                <w:rFonts w:ascii="Times New Roman" w:hAnsi="Times New Roman" w:cs="Times New Roman"/>
                <w:b/>
                <w:bCs/>
                <w:color w:val="000000"/>
                <w:sz w:val="28"/>
                <w:szCs w:val="28"/>
                <w:lang w:eastAsia="ru-RU"/>
              </w:rPr>
            </w:pPr>
            <w:r w:rsidRPr="004934C7">
              <w:rPr>
                <w:rFonts w:ascii="Times New Roman" w:eastAsia="Calibri" w:hAnsi="Times New Roman" w:cs="Times New Roman"/>
                <w:b/>
                <w:bCs/>
                <w:color w:val="000000"/>
                <w:sz w:val="28"/>
                <w:szCs w:val="28"/>
                <w:lang w:eastAsia="ru-RU" w:bidi="ru-RU"/>
              </w:rPr>
              <w:t xml:space="preserve">Всего по муниципальной программе </w:t>
            </w:r>
          </w:p>
        </w:tc>
        <w:tc>
          <w:tcPr>
            <w:tcW w:w="3685" w:type="dxa"/>
            <w:shd w:val="clear" w:color="000000" w:fill="F2F2F2"/>
            <w:vAlign w:val="center"/>
            <w:hideMark/>
          </w:tcPr>
          <w:p w14:paraId="70DE1197" w14:textId="77777777" w:rsidR="00F00BDC" w:rsidRPr="004934C7" w:rsidRDefault="00F00BDC" w:rsidP="004934C7">
            <w:pPr>
              <w:suppressAutoHyphens w:val="0"/>
              <w:rPr>
                <w:rFonts w:ascii="Times New Roman" w:hAnsi="Times New Roman" w:cs="Times New Roman"/>
                <w:b/>
                <w:bCs/>
                <w:color w:val="000000"/>
                <w:sz w:val="28"/>
                <w:szCs w:val="28"/>
                <w:lang w:eastAsia="ru-RU"/>
              </w:rPr>
            </w:pPr>
            <w:r w:rsidRPr="004934C7">
              <w:rPr>
                <w:rFonts w:ascii="Times New Roman" w:eastAsia="Calibri" w:hAnsi="Times New Roman" w:cs="Times New Roman"/>
                <w:b/>
                <w:bCs/>
                <w:color w:val="000000"/>
                <w:sz w:val="28"/>
                <w:szCs w:val="28"/>
                <w:lang w:eastAsia="ru-RU" w:bidi="ru-RU"/>
              </w:rPr>
              <w:t>всего</w:t>
            </w:r>
          </w:p>
        </w:tc>
        <w:tc>
          <w:tcPr>
            <w:tcW w:w="2410" w:type="dxa"/>
            <w:shd w:val="clear" w:color="000000" w:fill="F2F2F2"/>
            <w:vAlign w:val="center"/>
            <w:hideMark/>
          </w:tcPr>
          <w:p w14:paraId="1255CC0A" w14:textId="77777777" w:rsidR="00F00BDC" w:rsidRPr="004934C7" w:rsidRDefault="009F55DA" w:rsidP="00CC4778">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38 511,</w:t>
            </w:r>
            <w:r w:rsidR="00CC4778">
              <w:rPr>
                <w:rFonts w:ascii="Times New Roman" w:hAnsi="Times New Roman" w:cs="Times New Roman"/>
                <w:b/>
                <w:bCs/>
                <w:color w:val="000000"/>
                <w:sz w:val="28"/>
                <w:szCs w:val="28"/>
                <w:lang w:eastAsia="ru-RU"/>
              </w:rPr>
              <w:t>7</w:t>
            </w:r>
          </w:p>
        </w:tc>
        <w:tc>
          <w:tcPr>
            <w:tcW w:w="1985" w:type="dxa"/>
            <w:shd w:val="clear" w:color="000000" w:fill="F2F2F2"/>
            <w:vAlign w:val="center"/>
            <w:hideMark/>
          </w:tcPr>
          <w:p w14:paraId="00814A9E" w14:textId="77777777" w:rsidR="00F00BDC" w:rsidRPr="004934C7" w:rsidRDefault="00130B54" w:rsidP="004934C7">
            <w:pPr>
              <w:suppressAutoHyphens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88,8</w:t>
            </w:r>
          </w:p>
        </w:tc>
      </w:tr>
      <w:tr w:rsidR="00F00BDC" w:rsidRPr="004934C7" w14:paraId="46E47208" w14:textId="77777777" w:rsidTr="00F00BDC">
        <w:trPr>
          <w:trHeight w:val="300"/>
        </w:trPr>
        <w:tc>
          <w:tcPr>
            <w:tcW w:w="6536" w:type="dxa"/>
            <w:gridSpan w:val="2"/>
            <w:vMerge/>
            <w:vAlign w:val="center"/>
            <w:hideMark/>
          </w:tcPr>
          <w:p w14:paraId="6C26846B" w14:textId="77777777" w:rsidR="00F00BDC" w:rsidRPr="004934C7" w:rsidRDefault="00F00BDC" w:rsidP="004934C7">
            <w:pPr>
              <w:suppressAutoHyphens w:val="0"/>
              <w:rPr>
                <w:rFonts w:ascii="Times New Roman" w:hAnsi="Times New Roman" w:cs="Times New Roman"/>
                <w:b/>
                <w:bCs/>
                <w:color w:val="000000"/>
                <w:sz w:val="28"/>
                <w:szCs w:val="28"/>
                <w:lang w:eastAsia="ru-RU"/>
              </w:rPr>
            </w:pPr>
          </w:p>
        </w:tc>
        <w:tc>
          <w:tcPr>
            <w:tcW w:w="3685" w:type="dxa"/>
            <w:shd w:val="clear" w:color="000000" w:fill="FFFFFF"/>
            <w:vAlign w:val="center"/>
            <w:hideMark/>
          </w:tcPr>
          <w:p w14:paraId="1CB2E699"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федеральный бюджет</w:t>
            </w:r>
          </w:p>
        </w:tc>
        <w:tc>
          <w:tcPr>
            <w:tcW w:w="2410" w:type="dxa"/>
            <w:shd w:val="clear" w:color="000000" w:fill="FFFFFF"/>
            <w:vAlign w:val="center"/>
            <w:hideMark/>
          </w:tcPr>
          <w:p w14:paraId="16453A73" w14:textId="77777777" w:rsidR="00F00BDC" w:rsidRPr="004934C7" w:rsidRDefault="00E044F2" w:rsidP="000D0910">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308,</w:t>
            </w:r>
            <w:r w:rsidR="000D0910">
              <w:rPr>
                <w:rFonts w:ascii="Times New Roman" w:hAnsi="Times New Roman" w:cs="Times New Roman"/>
                <w:color w:val="000000"/>
                <w:sz w:val="28"/>
                <w:szCs w:val="28"/>
                <w:lang w:eastAsia="ru-RU"/>
              </w:rPr>
              <w:t>7</w:t>
            </w:r>
          </w:p>
        </w:tc>
        <w:tc>
          <w:tcPr>
            <w:tcW w:w="1985" w:type="dxa"/>
            <w:shd w:val="clear" w:color="auto" w:fill="auto"/>
            <w:vAlign w:val="center"/>
            <w:hideMark/>
          </w:tcPr>
          <w:p w14:paraId="78E01076"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0D922E52" w14:textId="77777777" w:rsidTr="00F00BDC">
        <w:trPr>
          <w:trHeight w:val="300"/>
        </w:trPr>
        <w:tc>
          <w:tcPr>
            <w:tcW w:w="6536" w:type="dxa"/>
            <w:gridSpan w:val="2"/>
            <w:vMerge/>
            <w:vAlign w:val="center"/>
            <w:hideMark/>
          </w:tcPr>
          <w:p w14:paraId="44F77DCA" w14:textId="77777777" w:rsidR="00F00BDC" w:rsidRPr="004934C7" w:rsidRDefault="00F00BDC" w:rsidP="004934C7">
            <w:pPr>
              <w:suppressAutoHyphens w:val="0"/>
              <w:rPr>
                <w:rFonts w:ascii="Times New Roman" w:hAnsi="Times New Roman" w:cs="Times New Roman"/>
                <w:b/>
                <w:bCs/>
                <w:color w:val="000000"/>
                <w:sz w:val="28"/>
                <w:szCs w:val="28"/>
                <w:lang w:eastAsia="ru-RU"/>
              </w:rPr>
            </w:pPr>
          </w:p>
        </w:tc>
        <w:tc>
          <w:tcPr>
            <w:tcW w:w="3685" w:type="dxa"/>
            <w:shd w:val="clear" w:color="000000" w:fill="FFFFFF"/>
            <w:vAlign w:val="center"/>
            <w:hideMark/>
          </w:tcPr>
          <w:p w14:paraId="65A182E6"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автономного округа</w:t>
            </w:r>
          </w:p>
        </w:tc>
        <w:tc>
          <w:tcPr>
            <w:tcW w:w="2410" w:type="dxa"/>
            <w:shd w:val="clear" w:color="000000" w:fill="FFFFFF"/>
            <w:vAlign w:val="center"/>
            <w:hideMark/>
          </w:tcPr>
          <w:p w14:paraId="0027AD91" w14:textId="77777777" w:rsidR="00F00BDC" w:rsidRPr="004934C7" w:rsidRDefault="000D0910"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2 338,0</w:t>
            </w:r>
          </w:p>
        </w:tc>
        <w:tc>
          <w:tcPr>
            <w:tcW w:w="1985" w:type="dxa"/>
            <w:shd w:val="clear" w:color="auto" w:fill="auto"/>
            <w:vAlign w:val="center"/>
            <w:hideMark/>
          </w:tcPr>
          <w:p w14:paraId="0D3A3865"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100,0</w:t>
            </w:r>
          </w:p>
        </w:tc>
      </w:tr>
      <w:tr w:rsidR="00F00BDC" w:rsidRPr="004934C7" w14:paraId="55B28DA2" w14:textId="77777777" w:rsidTr="00F00BDC">
        <w:trPr>
          <w:trHeight w:val="300"/>
        </w:trPr>
        <w:tc>
          <w:tcPr>
            <w:tcW w:w="6536" w:type="dxa"/>
            <w:gridSpan w:val="2"/>
            <w:vMerge/>
            <w:vAlign w:val="center"/>
            <w:hideMark/>
          </w:tcPr>
          <w:p w14:paraId="3C07C769" w14:textId="77777777" w:rsidR="00F00BDC" w:rsidRPr="004934C7" w:rsidRDefault="00F00BDC" w:rsidP="004934C7">
            <w:pPr>
              <w:suppressAutoHyphens w:val="0"/>
              <w:rPr>
                <w:rFonts w:ascii="Times New Roman" w:hAnsi="Times New Roman" w:cs="Times New Roman"/>
                <w:b/>
                <w:bCs/>
                <w:color w:val="000000"/>
                <w:sz w:val="28"/>
                <w:szCs w:val="28"/>
                <w:lang w:eastAsia="ru-RU"/>
              </w:rPr>
            </w:pPr>
          </w:p>
        </w:tc>
        <w:tc>
          <w:tcPr>
            <w:tcW w:w="3685" w:type="dxa"/>
            <w:shd w:val="clear" w:color="000000" w:fill="FFFFFF"/>
            <w:vAlign w:val="center"/>
            <w:hideMark/>
          </w:tcPr>
          <w:p w14:paraId="1179EA9D" w14:textId="77777777" w:rsidR="00F00BDC" w:rsidRPr="004934C7" w:rsidRDefault="00F00BDC" w:rsidP="004934C7">
            <w:pPr>
              <w:suppressAutoHyphens w:val="0"/>
              <w:rPr>
                <w:rFonts w:ascii="Times New Roman" w:hAnsi="Times New Roman" w:cs="Times New Roman"/>
                <w:color w:val="000000"/>
                <w:sz w:val="28"/>
                <w:szCs w:val="28"/>
                <w:lang w:eastAsia="ru-RU"/>
              </w:rPr>
            </w:pPr>
            <w:r w:rsidRPr="004934C7">
              <w:rPr>
                <w:rFonts w:ascii="Times New Roman" w:hAnsi="Times New Roman" w:cs="Times New Roman"/>
                <w:color w:val="000000"/>
                <w:sz w:val="28"/>
                <w:szCs w:val="28"/>
                <w:lang w:eastAsia="ru-RU"/>
              </w:rPr>
              <w:t>бюджет сельского поселения</w:t>
            </w:r>
          </w:p>
        </w:tc>
        <w:tc>
          <w:tcPr>
            <w:tcW w:w="2410" w:type="dxa"/>
            <w:shd w:val="clear" w:color="000000" w:fill="FFFFFF"/>
            <w:vAlign w:val="center"/>
            <w:hideMark/>
          </w:tcPr>
          <w:p w14:paraId="0D2A5491" w14:textId="77777777" w:rsidR="00F00BDC" w:rsidRPr="004934C7" w:rsidRDefault="00E044F2" w:rsidP="00CC4778">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35 86</w:t>
            </w:r>
            <w:r w:rsidR="00CC4778">
              <w:rPr>
                <w:rFonts w:ascii="Times New Roman" w:hAnsi="Times New Roman" w:cs="Times New Roman"/>
                <w:color w:val="000000"/>
                <w:sz w:val="28"/>
                <w:szCs w:val="28"/>
                <w:lang w:eastAsia="ru-RU"/>
              </w:rPr>
              <w:t>5</w:t>
            </w:r>
            <w:r>
              <w:rPr>
                <w:rFonts w:ascii="Times New Roman" w:hAnsi="Times New Roman" w:cs="Times New Roman"/>
                <w:color w:val="000000"/>
                <w:sz w:val="28"/>
                <w:szCs w:val="28"/>
                <w:lang w:eastAsia="ru-RU"/>
              </w:rPr>
              <w:t>,</w:t>
            </w:r>
            <w:r w:rsidR="00CC4778">
              <w:rPr>
                <w:rFonts w:ascii="Times New Roman" w:hAnsi="Times New Roman" w:cs="Times New Roman"/>
                <w:color w:val="000000"/>
                <w:sz w:val="28"/>
                <w:szCs w:val="28"/>
                <w:lang w:eastAsia="ru-RU"/>
              </w:rPr>
              <w:t>0</w:t>
            </w:r>
          </w:p>
        </w:tc>
        <w:tc>
          <w:tcPr>
            <w:tcW w:w="1985" w:type="dxa"/>
            <w:shd w:val="clear" w:color="auto" w:fill="auto"/>
            <w:vAlign w:val="center"/>
            <w:hideMark/>
          </w:tcPr>
          <w:p w14:paraId="2BFAF5C0" w14:textId="77777777" w:rsidR="00F00BDC" w:rsidRPr="004934C7" w:rsidRDefault="00130B54" w:rsidP="004934C7">
            <w:pPr>
              <w:suppressAutoHyphens w:val="0"/>
              <w:jc w:val="center"/>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88,2</w:t>
            </w:r>
          </w:p>
        </w:tc>
      </w:tr>
    </w:tbl>
    <w:p w14:paraId="3DF0533F" w14:textId="77777777" w:rsidR="004934C7" w:rsidRPr="004934C7" w:rsidRDefault="004934C7" w:rsidP="004934C7">
      <w:pPr>
        <w:rPr>
          <w:rFonts w:ascii="Times New Roman" w:hAnsi="Times New Roman" w:cs="Times New Roman"/>
          <w:sz w:val="28"/>
          <w:szCs w:val="28"/>
        </w:rPr>
      </w:pPr>
    </w:p>
    <w:p w14:paraId="47B67818" w14:textId="77777777" w:rsidR="004934C7" w:rsidRPr="004934C7" w:rsidRDefault="004934C7" w:rsidP="004934C7">
      <w:pPr>
        <w:rPr>
          <w:rFonts w:ascii="Times New Roman" w:hAnsi="Times New Roman" w:cs="Times New Roman"/>
          <w:sz w:val="28"/>
          <w:szCs w:val="28"/>
        </w:rPr>
      </w:pPr>
    </w:p>
    <w:p w14:paraId="3E2A1340" w14:textId="77777777" w:rsidR="004934C7" w:rsidRPr="004934C7" w:rsidRDefault="004934C7" w:rsidP="004934C7">
      <w:pPr>
        <w:rPr>
          <w:rFonts w:ascii="Times New Roman" w:hAnsi="Times New Roman" w:cs="Times New Roman"/>
          <w:sz w:val="28"/>
          <w:szCs w:val="28"/>
        </w:rPr>
      </w:pPr>
    </w:p>
    <w:p w14:paraId="6F31529E" w14:textId="77777777" w:rsidR="004934C7" w:rsidRPr="004934C7" w:rsidRDefault="004934C7" w:rsidP="004934C7">
      <w:pPr>
        <w:suppressAutoHyphens w:val="0"/>
        <w:rPr>
          <w:rFonts w:ascii="Times New Roman" w:hAnsi="Times New Roman" w:cs="Times New Roman"/>
          <w:sz w:val="28"/>
          <w:szCs w:val="28"/>
          <w:lang w:eastAsia="ru-RU"/>
        </w:rPr>
      </w:pPr>
      <w:r w:rsidRPr="004934C7">
        <w:rPr>
          <w:rFonts w:ascii="Times New Roman" w:hAnsi="Times New Roman" w:cs="Times New Roman"/>
          <w:sz w:val="28"/>
          <w:szCs w:val="28"/>
          <w:lang w:eastAsia="ru-RU"/>
        </w:rPr>
        <w:t>Исполнители:</w:t>
      </w:r>
    </w:p>
    <w:p w14:paraId="523B6578" w14:textId="77777777" w:rsidR="007C3029" w:rsidRPr="007C3029" w:rsidRDefault="00770DB5" w:rsidP="00297E40">
      <w:pPr>
        <w:suppressAutoHyphens w:val="0"/>
        <w:rPr>
          <w:rFonts w:ascii="Times New Roman" w:hAnsi="Times New Roman" w:cs="Times New Roman"/>
          <w:sz w:val="28"/>
          <w:szCs w:val="28"/>
        </w:rPr>
      </w:pPr>
      <w:r>
        <w:rPr>
          <w:rFonts w:ascii="Times New Roman" w:hAnsi="Times New Roman" w:cs="Times New Roman"/>
          <w:sz w:val="28"/>
          <w:szCs w:val="28"/>
          <w:lang w:eastAsia="ru-RU"/>
        </w:rPr>
        <w:t>Симонова М.Г.</w:t>
      </w:r>
      <w:r w:rsidR="004934C7" w:rsidRPr="004934C7">
        <w:rPr>
          <w:rFonts w:ascii="Times New Roman" w:hAnsi="Times New Roman" w:cs="Times New Roman"/>
          <w:sz w:val="28"/>
          <w:szCs w:val="28"/>
          <w:lang w:eastAsia="ru-RU"/>
        </w:rPr>
        <w:t xml:space="preserve"> (тел. 3</w:t>
      </w:r>
      <w:r>
        <w:rPr>
          <w:rFonts w:ascii="Times New Roman" w:hAnsi="Times New Roman" w:cs="Times New Roman"/>
          <w:sz w:val="28"/>
          <w:szCs w:val="28"/>
          <w:lang w:eastAsia="ru-RU"/>
        </w:rPr>
        <w:t>52</w:t>
      </w:r>
      <w:r w:rsidR="004934C7" w:rsidRPr="004934C7">
        <w:rPr>
          <w:rFonts w:ascii="Times New Roman" w:hAnsi="Times New Roman" w:cs="Times New Roman"/>
          <w:sz w:val="28"/>
          <w:szCs w:val="28"/>
          <w:lang w:eastAsia="ru-RU"/>
        </w:rPr>
        <w:t>-</w:t>
      </w:r>
      <w:r>
        <w:rPr>
          <w:rFonts w:ascii="Times New Roman" w:hAnsi="Times New Roman" w:cs="Times New Roman"/>
          <w:sz w:val="28"/>
          <w:szCs w:val="28"/>
          <w:lang w:eastAsia="ru-RU"/>
        </w:rPr>
        <w:t>293</w:t>
      </w:r>
      <w:r w:rsidR="004934C7" w:rsidRPr="004934C7">
        <w:rPr>
          <w:rFonts w:ascii="Times New Roman" w:hAnsi="Times New Roman" w:cs="Times New Roman"/>
          <w:sz w:val="28"/>
          <w:szCs w:val="28"/>
          <w:lang w:eastAsia="ru-RU"/>
        </w:rPr>
        <w:t>);</w:t>
      </w:r>
    </w:p>
    <w:sectPr w:rsidR="007C3029" w:rsidRPr="007C3029" w:rsidSect="004934C7">
      <w:pgSz w:w="16838" w:h="11906" w:orient="landscape"/>
      <w:pgMar w:top="1418" w:right="1134" w:bottom="1134" w:left="1134"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998AD1" w14:textId="77777777" w:rsidR="00B703CB" w:rsidRDefault="00B703CB">
      <w:r>
        <w:separator/>
      </w:r>
    </w:p>
  </w:endnote>
  <w:endnote w:type="continuationSeparator" w:id="0">
    <w:p w14:paraId="0E945A90" w14:textId="77777777" w:rsidR="00B703CB" w:rsidRDefault="00B70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iner Hand ITC">
    <w:charset w:val="00"/>
    <w:family w:val="script"/>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2AED1E" w14:textId="77777777" w:rsidR="00B703CB" w:rsidRDefault="00B703CB">
      <w:r>
        <w:separator/>
      </w:r>
    </w:p>
  </w:footnote>
  <w:footnote w:type="continuationSeparator" w:id="0">
    <w:p w14:paraId="1F80A255" w14:textId="77777777" w:rsidR="00B703CB" w:rsidRDefault="00B703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59507065"/>
      <w:docPartObj>
        <w:docPartGallery w:val="Page Numbers (Top of Page)"/>
        <w:docPartUnique/>
      </w:docPartObj>
    </w:sdtPr>
    <w:sdtEndPr>
      <w:rPr>
        <w:rFonts w:ascii="Times New Roman" w:hAnsi="Times New Roman" w:cs="Times New Roman"/>
      </w:rPr>
    </w:sdtEndPr>
    <w:sdtContent>
      <w:p w14:paraId="2B355625" w14:textId="77777777" w:rsidR="00B703CB" w:rsidRPr="00DE6BDD" w:rsidRDefault="00B703CB" w:rsidP="00DE6BDD">
        <w:pPr>
          <w:pStyle w:val="af1"/>
          <w:jc w:val="center"/>
          <w:rPr>
            <w:rFonts w:ascii="Times New Roman" w:hAnsi="Times New Roman" w:cs="Times New Roman"/>
          </w:rPr>
        </w:pPr>
        <w:r w:rsidRPr="00DE6BDD">
          <w:rPr>
            <w:rFonts w:ascii="Times New Roman" w:hAnsi="Times New Roman" w:cs="Times New Roman"/>
          </w:rPr>
          <w:fldChar w:fldCharType="begin"/>
        </w:r>
        <w:r w:rsidRPr="00DE6BDD">
          <w:rPr>
            <w:rFonts w:ascii="Times New Roman" w:hAnsi="Times New Roman" w:cs="Times New Roman"/>
          </w:rPr>
          <w:instrText>PAGE   \* MERGEFORMAT</w:instrText>
        </w:r>
        <w:r w:rsidRPr="00DE6BDD">
          <w:rPr>
            <w:rFonts w:ascii="Times New Roman" w:hAnsi="Times New Roman" w:cs="Times New Roman"/>
          </w:rPr>
          <w:fldChar w:fldCharType="separate"/>
        </w:r>
        <w:r w:rsidR="00C327A2" w:rsidRPr="00C327A2">
          <w:rPr>
            <w:rFonts w:ascii="Times New Roman" w:hAnsi="Times New Roman" w:cs="Times New Roman"/>
            <w:noProof/>
            <w:lang w:val="ru-RU"/>
          </w:rPr>
          <w:t>12</w:t>
        </w:r>
        <w:r w:rsidRPr="00DE6BDD">
          <w:rPr>
            <w:rFonts w:ascii="Times New Roman" w:hAnsi="Times New Roman" w:cs="Times New Roman"/>
          </w:rPr>
          <w:fldChar w:fldCharType="end"/>
        </w:r>
      </w:p>
    </w:sdtContent>
  </w:sdt>
  <w:p w14:paraId="38368B01" w14:textId="77777777" w:rsidR="00B703CB" w:rsidRPr="00C51E9C" w:rsidRDefault="00B703CB" w:rsidP="00EC117B">
    <w:pPr>
      <w:pStyle w:val="af1"/>
      <w:jc w:val="center"/>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5" w15:restartNumberingAfterBreak="0">
    <w:nsid w:val="011D7637"/>
    <w:multiLevelType w:val="hybridMultilevel"/>
    <w:tmpl w:val="FAAA0348"/>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1F424B6"/>
    <w:multiLevelType w:val="hybridMultilevel"/>
    <w:tmpl w:val="49F0FB04"/>
    <w:lvl w:ilvl="0" w:tplc="5EFEBD58">
      <w:start w:val="14"/>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0AAD2ED1"/>
    <w:multiLevelType w:val="hybridMultilevel"/>
    <w:tmpl w:val="F1760588"/>
    <w:lvl w:ilvl="0" w:tplc="3E48C092">
      <w:start w:val="1"/>
      <w:numFmt w:val="decimal"/>
      <w:lvlText w:val="%1)"/>
      <w:lvlJc w:val="left"/>
      <w:pPr>
        <w:ind w:left="795" w:hanging="435"/>
      </w:pPr>
      <w:rPr>
        <w:rFonts w:hint="default"/>
      </w:rPr>
    </w:lvl>
    <w:lvl w:ilvl="1" w:tplc="44967D46" w:tentative="1">
      <w:start w:val="1"/>
      <w:numFmt w:val="lowerLetter"/>
      <w:lvlText w:val="%2."/>
      <w:lvlJc w:val="left"/>
      <w:pPr>
        <w:ind w:left="1440" w:hanging="360"/>
      </w:pPr>
    </w:lvl>
    <w:lvl w:ilvl="2" w:tplc="79AE7F60" w:tentative="1">
      <w:start w:val="1"/>
      <w:numFmt w:val="lowerRoman"/>
      <w:lvlText w:val="%3."/>
      <w:lvlJc w:val="right"/>
      <w:pPr>
        <w:ind w:left="2160" w:hanging="180"/>
      </w:pPr>
    </w:lvl>
    <w:lvl w:ilvl="3" w:tplc="2DAC795A" w:tentative="1">
      <w:start w:val="1"/>
      <w:numFmt w:val="decimal"/>
      <w:lvlText w:val="%4."/>
      <w:lvlJc w:val="left"/>
      <w:pPr>
        <w:ind w:left="2880" w:hanging="360"/>
      </w:pPr>
    </w:lvl>
    <w:lvl w:ilvl="4" w:tplc="CFF214D2" w:tentative="1">
      <w:start w:val="1"/>
      <w:numFmt w:val="lowerLetter"/>
      <w:lvlText w:val="%5."/>
      <w:lvlJc w:val="left"/>
      <w:pPr>
        <w:ind w:left="3600" w:hanging="360"/>
      </w:pPr>
    </w:lvl>
    <w:lvl w:ilvl="5" w:tplc="068CA0E8" w:tentative="1">
      <w:start w:val="1"/>
      <w:numFmt w:val="lowerRoman"/>
      <w:lvlText w:val="%6."/>
      <w:lvlJc w:val="right"/>
      <w:pPr>
        <w:ind w:left="4320" w:hanging="180"/>
      </w:pPr>
    </w:lvl>
    <w:lvl w:ilvl="6" w:tplc="4F0AB96C" w:tentative="1">
      <w:start w:val="1"/>
      <w:numFmt w:val="decimal"/>
      <w:lvlText w:val="%7."/>
      <w:lvlJc w:val="left"/>
      <w:pPr>
        <w:ind w:left="5040" w:hanging="360"/>
      </w:pPr>
    </w:lvl>
    <w:lvl w:ilvl="7" w:tplc="EB32A05C" w:tentative="1">
      <w:start w:val="1"/>
      <w:numFmt w:val="lowerLetter"/>
      <w:lvlText w:val="%8."/>
      <w:lvlJc w:val="left"/>
      <w:pPr>
        <w:ind w:left="5760" w:hanging="360"/>
      </w:pPr>
    </w:lvl>
    <w:lvl w:ilvl="8" w:tplc="506A6E9E" w:tentative="1">
      <w:start w:val="1"/>
      <w:numFmt w:val="lowerRoman"/>
      <w:lvlText w:val="%9."/>
      <w:lvlJc w:val="right"/>
      <w:pPr>
        <w:ind w:left="6480" w:hanging="180"/>
      </w:pPr>
    </w:lvl>
  </w:abstractNum>
  <w:abstractNum w:abstractNumId="8" w15:restartNumberingAfterBreak="0">
    <w:nsid w:val="0C110E33"/>
    <w:multiLevelType w:val="hybridMultilevel"/>
    <w:tmpl w:val="B92A27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06F22F8"/>
    <w:multiLevelType w:val="hybridMultilevel"/>
    <w:tmpl w:val="FE3CE7F2"/>
    <w:lvl w:ilvl="0" w:tplc="DE20F1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77D4E69"/>
    <w:multiLevelType w:val="hybridMultilevel"/>
    <w:tmpl w:val="A7945D8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BAF3747"/>
    <w:multiLevelType w:val="hybridMultilevel"/>
    <w:tmpl w:val="C8088DFE"/>
    <w:lvl w:ilvl="0" w:tplc="AB927AD8">
      <w:start w:val="1"/>
      <w:numFmt w:val="decimal"/>
      <w:lvlText w:val="%1."/>
      <w:lvlJc w:val="left"/>
      <w:pPr>
        <w:ind w:left="720" w:hanging="360"/>
      </w:pPr>
      <w:rPr>
        <w:rFonts w:ascii="Times New Roman" w:eastAsia="Calibri"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C366A7B"/>
    <w:multiLevelType w:val="hybridMultilevel"/>
    <w:tmpl w:val="96E41884"/>
    <w:lvl w:ilvl="0" w:tplc="B6903B8A">
      <w:start w:val="16"/>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13" w15:restartNumberingAfterBreak="0">
    <w:nsid w:val="1E4879BB"/>
    <w:multiLevelType w:val="hybridMultilevel"/>
    <w:tmpl w:val="E850F402"/>
    <w:lvl w:ilvl="0" w:tplc="123CFBF8">
      <w:start w:val="1"/>
      <w:numFmt w:val="decimal"/>
      <w:lvlText w:val="%1."/>
      <w:lvlJc w:val="left"/>
      <w:pPr>
        <w:ind w:left="4046" w:hanging="360"/>
      </w:pPr>
      <w:rPr>
        <w:rFonts w:hint="default"/>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abstractNum w:abstractNumId="14" w15:restartNumberingAfterBreak="0">
    <w:nsid w:val="23687D9F"/>
    <w:multiLevelType w:val="hybridMultilevel"/>
    <w:tmpl w:val="EA02F5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52658E8"/>
    <w:multiLevelType w:val="hybridMultilevel"/>
    <w:tmpl w:val="B150C7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ED96BC3"/>
    <w:multiLevelType w:val="hybridMultilevel"/>
    <w:tmpl w:val="C63A367C"/>
    <w:lvl w:ilvl="0" w:tplc="34E237A6">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FA33CDF"/>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2E64EE5"/>
    <w:multiLevelType w:val="hybridMultilevel"/>
    <w:tmpl w:val="E7DEF47A"/>
    <w:lvl w:ilvl="0" w:tplc="2214B2DE">
      <w:start w:val="10"/>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41954AE"/>
    <w:multiLevelType w:val="hybridMultilevel"/>
    <w:tmpl w:val="C3B801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357B79AE"/>
    <w:multiLevelType w:val="hybridMultilevel"/>
    <w:tmpl w:val="3896611C"/>
    <w:lvl w:ilvl="0" w:tplc="632ADDCA">
      <w:start w:val="9"/>
      <w:numFmt w:val="decimal"/>
      <w:lvlText w:val="%1."/>
      <w:lvlJc w:val="left"/>
      <w:pPr>
        <w:ind w:left="2487" w:hanging="360"/>
      </w:pPr>
      <w:rPr>
        <w:rFonts w:cstheme="minorBidi"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3" w15:restartNumberingAfterBreak="0">
    <w:nsid w:val="35C16721"/>
    <w:multiLevelType w:val="hybridMultilevel"/>
    <w:tmpl w:val="CAAEFD0E"/>
    <w:lvl w:ilvl="0" w:tplc="0419000F">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4" w15:restartNumberingAfterBreak="0">
    <w:nsid w:val="41E47D0F"/>
    <w:multiLevelType w:val="hybridMultilevel"/>
    <w:tmpl w:val="5850725C"/>
    <w:lvl w:ilvl="0" w:tplc="04A6A402">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15:restartNumberingAfterBreak="0">
    <w:nsid w:val="458823E7"/>
    <w:multiLevelType w:val="hybridMultilevel"/>
    <w:tmpl w:val="042204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5CA2214"/>
    <w:multiLevelType w:val="hybridMultilevel"/>
    <w:tmpl w:val="5E16C7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91A33E9"/>
    <w:multiLevelType w:val="hybridMultilevel"/>
    <w:tmpl w:val="BBD8DCE8"/>
    <w:lvl w:ilvl="0" w:tplc="3160AC80">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499E7E43"/>
    <w:multiLevelType w:val="hybridMultilevel"/>
    <w:tmpl w:val="57446418"/>
    <w:lvl w:ilvl="0" w:tplc="6690FC38">
      <w:start w:val="1"/>
      <w:numFmt w:val="decimal"/>
      <w:lvlText w:val="%1."/>
      <w:lvlJc w:val="left"/>
      <w:pPr>
        <w:tabs>
          <w:tab w:val="num" w:pos="1845"/>
        </w:tabs>
        <w:ind w:left="1845" w:hanging="1125"/>
      </w:pPr>
    </w:lvl>
    <w:lvl w:ilvl="1" w:tplc="BC30F740">
      <w:numFmt w:val="none"/>
      <w:lvlText w:val=""/>
      <w:lvlJc w:val="left"/>
      <w:pPr>
        <w:tabs>
          <w:tab w:val="num" w:pos="360"/>
        </w:tabs>
        <w:ind w:left="0" w:firstLine="0"/>
      </w:pPr>
    </w:lvl>
    <w:lvl w:ilvl="2" w:tplc="1D00EAA2">
      <w:numFmt w:val="none"/>
      <w:pStyle w:val="3"/>
      <w:lvlText w:val=""/>
      <w:lvlJc w:val="left"/>
      <w:pPr>
        <w:tabs>
          <w:tab w:val="num" w:pos="360"/>
        </w:tabs>
        <w:ind w:left="0" w:firstLine="0"/>
      </w:pPr>
    </w:lvl>
    <w:lvl w:ilvl="3" w:tplc="DE8E80FE">
      <w:numFmt w:val="none"/>
      <w:lvlText w:val=""/>
      <w:lvlJc w:val="left"/>
      <w:pPr>
        <w:tabs>
          <w:tab w:val="num" w:pos="360"/>
        </w:tabs>
        <w:ind w:left="0" w:firstLine="0"/>
      </w:pPr>
    </w:lvl>
    <w:lvl w:ilvl="4" w:tplc="1D6E6888">
      <w:numFmt w:val="none"/>
      <w:lvlText w:val=""/>
      <w:lvlJc w:val="left"/>
      <w:pPr>
        <w:tabs>
          <w:tab w:val="num" w:pos="360"/>
        </w:tabs>
        <w:ind w:left="0" w:firstLine="0"/>
      </w:pPr>
    </w:lvl>
    <w:lvl w:ilvl="5" w:tplc="9EBAF080">
      <w:numFmt w:val="none"/>
      <w:lvlText w:val=""/>
      <w:lvlJc w:val="left"/>
      <w:pPr>
        <w:tabs>
          <w:tab w:val="num" w:pos="360"/>
        </w:tabs>
        <w:ind w:left="0" w:firstLine="0"/>
      </w:pPr>
    </w:lvl>
    <w:lvl w:ilvl="6" w:tplc="DFD2388A">
      <w:numFmt w:val="none"/>
      <w:lvlText w:val=""/>
      <w:lvlJc w:val="left"/>
      <w:pPr>
        <w:tabs>
          <w:tab w:val="num" w:pos="360"/>
        </w:tabs>
        <w:ind w:left="0" w:firstLine="0"/>
      </w:pPr>
    </w:lvl>
    <w:lvl w:ilvl="7" w:tplc="9784513E">
      <w:numFmt w:val="none"/>
      <w:lvlText w:val=""/>
      <w:lvlJc w:val="left"/>
      <w:pPr>
        <w:tabs>
          <w:tab w:val="num" w:pos="360"/>
        </w:tabs>
        <w:ind w:left="0" w:firstLine="0"/>
      </w:pPr>
    </w:lvl>
    <w:lvl w:ilvl="8" w:tplc="3120F5A6">
      <w:numFmt w:val="none"/>
      <w:lvlText w:val=""/>
      <w:lvlJc w:val="left"/>
      <w:pPr>
        <w:tabs>
          <w:tab w:val="num" w:pos="360"/>
        </w:tabs>
        <w:ind w:left="0" w:firstLine="0"/>
      </w:pPr>
    </w:lvl>
  </w:abstractNum>
  <w:abstractNum w:abstractNumId="29" w15:restartNumberingAfterBreak="0">
    <w:nsid w:val="4B7765CD"/>
    <w:multiLevelType w:val="hybridMultilevel"/>
    <w:tmpl w:val="69348E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D5873A1"/>
    <w:multiLevelType w:val="hybridMultilevel"/>
    <w:tmpl w:val="794CF3C6"/>
    <w:lvl w:ilvl="0" w:tplc="1DD2438C">
      <w:start w:val="1"/>
      <w:numFmt w:val="bullet"/>
      <w:lvlText w:val="-"/>
      <w:lvlJc w:val="left"/>
      <w:pPr>
        <w:ind w:left="720" w:hanging="360"/>
      </w:pPr>
      <w:rPr>
        <w:rFonts w:ascii="Viner Hand ITC" w:hAnsi="Viner Hand IT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3D60F1B"/>
    <w:multiLevelType w:val="hybridMultilevel"/>
    <w:tmpl w:val="F6CA6B6E"/>
    <w:lvl w:ilvl="0" w:tplc="AF6A008E">
      <w:start w:val="1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90B3E37"/>
    <w:multiLevelType w:val="hybridMultilevel"/>
    <w:tmpl w:val="3E9C32FE"/>
    <w:lvl w:ilvl="0" w:tplc="E82459E6">
      <w:start w:val="19"/>
      <w:numFmt w:val="decimal"/>
      <w:lvlText w:val="%1."/>
      <w:lvlJc w:val="left"/>
      <w:pPr>
        <w:ind w:left="6188" w:hanging="375"/>
      </w:pPr>
      <w:rPr>
        <w:rFonts w:hint="default"/>
      </w:rPr>
    </w:lvl>
    <w:lvl w:ilvl="1" w:tplc="04190019" w:tentative="1">
      <w:start w:val="1"/>
      <w:numFmt w:val="lowerLetter"/>
      <w:lvlText w:val="%2."/>
      <w:lvlJc w:val="left"/>
      <w:pPr>
        <w:ind w:left="6326" w:hanging="360"/>
      </w:pPr>
    </w:lvl>
    <w:lvl w:ilvl="2" w:tplc="0419001B" w:tentative="1">
      <w:start w:val="1"/>
      <w:numFmt w:val="lowerRoman"/>
      <w:lvlText w:val="%3."/>
      <w:lvlJc w:val="right"/>
      <w:pPr>
        <w:ind w:left="7046" w:hanging="180"/>
      </w:pPr>
    </w:lvl>
    <w:lvl w:ilvl="3" w:tplc="0419000F" w:tentative="1">
      <w:start w:val="1"/>
      <w:numFmt w:val="decimal"/>
      <w:lvlText w:val="%4."/>
      <w:lvlJc w:val="left"/>
      <w:pPr>
        <w:ind w:left="7766" w:hanging="360"/>
      </w:pPr>
    </w:lvl>
    <w:lvl w:ilvl="4" w:tplc="04190019" w:tentative="1">
      <w:start w:val="1"/>
      <w:numFmt w:val="lowerLetter"/>
      <w:lvlText w:val="%5."/>
      <w:lvlJc w:val="left"/>
      <w:pPr>
        <w:ind w:left="8486" w:hanging="360"/>
      </w:pPr>
    </w:lvl>
    <w:lvl w:ilvl="5" w:tplc="0419001B" w:tentative="1">
      <w:start w:val="1"/>
      <w:numFmt w:val="lowerRoman"/>
      <w:lvlText w:val="%6."/>
      <w:lvlJc w:val="right"/>
      <w:pPr>
        <w:ind w:left="9206" w:hanging="180"/>
      </w:pPr>
    </w:lvl>
    <w:lvl w:ilvl="6" w:tplc="0419000F" w:tentative="1">
      <w:start w:val="1"/>
      <w:numFmt w:val="decimal"/>
      <w:lvlText w:val="%7."/>
      <w:lvlJc w:val="left"/>
      <w:pPr>
        <w:ind w:left="9926" w:hanging="360"/>
      </w:pPr>
    </w:lvl>
    <w:lvl w:ilvl="7" w:tplc="04190019" w:tentative="1">
      <w:start w:val="1"/>
      <w:numFmt w:val="lowerLetter"/>
      <w:lvlText w:val="%8."/>
      <w:lvlJc w:val="left"/>
      <w:pPr>
        <w:ind w:left="10646" w:hanging="360"/>
      </w:pPr>
    </w:lvl>
    <w:lvl w:ilvl="8" w:tplc="0419001B" w:tentative="1">
      <w:start w:val="1"/>
      <w:numFmt w:val="lowerRoman"/>
      <w:lvlText w:val="%9."/>
      <w:lvlJc w:val="right"/>
      <w:pPr>
        <w:ind w:left="11366" w:hanging="180"/>
      </w:pPr>
    </w:lvl>
  </w:abstractNum>
  <w:abstractNum w:abstractNumId="34" w15:restartNumberingAfterBreak="0">
    <w:nsid w:val="5A647BC4"/>
    <w:multiLevelType w:val="hybridMultilevel"/>
    <w:tmpl w:val="BADE7500"/>
    <w:lvl w:ilvl="0" w:tplc="914EC6A8">
      <w:start w:val="18"/>
      <w:numFmt w:val="decimal"/>
      <w:lvlText w:val="%1."/>
      <w:lvlJc w:val="left"/>
      <w:pPr>
        <w:ind w:left="3069" w:hanging="375"/>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35" w15:restartNumberingAfterBreak="0">
    <w:nsid w:val="5E384E9A"/>
    <w:multiLevelType w:val="multilevel"/>
    <w:tmpl w:val="C4384652"/>
    <w:lvl w:ilvl="0">
      <w:start w:val="1"/>
      <w:numFmt w:val="decimal"/>
      <w:suff w:val="space"/>
      <w:lvlText w:val="%1."/>
      <w:lvlJc w:val="left"/>
      <w:pPr>
        <w:ind w:left="720" w:hanging="360"/>
      </w:pPr>
      <w:rPr>
        <w:rFonts w:hint="default"/>
        <w:color w:val="auto"/>
      </w:rPr>
    </w:lvl>
    <w:lvl w:ilvl="1">
      <w:start w:val="1"/>
      <w:numFmt w:val="decimal"/>
      <w:isLgl/>
      <w:lvlText w:val="%1.%2"/>
      <w:lvlJc w:val="left"/>
      <w:pPr>
        <w:ind w:left="735" w:hanging="375"/>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36" w15:restartNumberingAfterBreak="0">
    <w:nsid w:val="60A7449E"/>
    <w:multiLevelType w:val="hybridMultilevel"/>
    <w:tmpl w:val="A65A60BC"/>
    <w:lvl w:ilvl="0" w:tplc="E6B8A94E">
      <w:start w:val="1"/>
      <w:numFmt w:val="decimal"/>
      <w:lvlText w:val="%1)"/>
      <w:lvlJc w:val="left"/>
      <w:pPr>
        <w:ind w:left="2204" w:hanging="360"/>
      </w:pPr>
      <w:rPr>
        <w:rFonts w:hint="default"/>
      </w:rPr>
    </w:lvl>
    <w:lvl w:ilvl="1" w:tplc="04190019" w:tentative="1">
      <w:start w:val="1"/>
      <w:numFmt w:val="lowerLetter"/>
      <w:lvlText w:val="%2."/>
      <w:lvlJc w:val="left"/>
      <w:pPr>
        <w:ind w:left="2924" w:hanging="360"/>
      </w:pPr>
    </w:lvl>
    <w:lvl w:ilvl="2" w:tplc="0419001B" w:tentative="1">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abstractNum w:abstractNumId="37" w15:restartNumberingAfterBreak="0">
    <w:nsid w:val="66284EE6"/>
    <w:multiLevelType w:val="hybridMultilevel"/>
    <w:tmpl w:val="CD2A4BD4"/>
    <w:lvl w:ilvl="0" w:tplc="4E7668C6">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670F700D"/>
    <w:multiLevelType w:val="hybridMultilevel"/>
    <w:tmpl w:val="CC44F508"/>
    <w:lvl w:ilvl="0" w:tplc="3D7AE528">
      <w:start w:val="1"/>
      <w:numFmt w:val="decimal"/>
      <w:suff w:val="space"/>
      <w:lvlText w:val="%1."/>
      <w:lvlJc w:val="left"/>
      <w:pPr>
        <w:ind w:left="1495"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67F02EBE"/>
    <w:multiLevelType w:val="hybridMultilevel"/>
    <w:tmpl w:val="0180EEAC"/>
    <w:lvl w:ilvl="0" w:tplc="512EC6BE">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687E74F4"/>
    <w:multiLevelType w:val="hybridMultilevel"/>
    <w:tmpl w:val="ABE4BDE8"/>
    <w:lvl w:ilvl="0" w:tplc="D68A1868">
      <w:start w:val="5"/>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15:restartNumberingAfterBreak="0">
    <w:nsid w:val="6AD96372"/>
    <w:multiLevelType w:val="hybridMultilevel"/>
    <w:tmpl w:val="7A56A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06C3443"/>
    <w:multiLevelType w:val="hybridMultilevel"/>
    <w:tmpl w:val="4014B69E"/>
    <w:lvl w:ilvl="0" w:tplc="D05E45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15:restartNumberingAfterBreak="0">
    <w:nsid w:val="712204C1"/>
    <w:multiLevelType w:val="hybridMultilevel"/>
    <w:tmpl w:val="D2BAD7FE"/>
    <w:lvl w:ilvl="0" w:tplc="A350E30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15:restartNumberingAfterBreak="0">
    <w:nsid w:val="7E142BED"/>
    <w:multiLevelType w:val="hybridMultilevel"/>
    <w:tmpl w:val="34D66D42"/>
    <w:lvl w:ilvl="0" w:tplc="5EA8BE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7EDE7012"/>
    <w:multiLevelType w:val="hybridMultilevel"/>
    <w:tmpl w:val="7EE82C32"/>
    <w:lvl w:ilvl="0" w:tplc="AED49A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15:restartNumberingAfterBreak="0">
    <w:nsid w:val="7F884C40"/>
    <w:multiLevelType w:val="hybridMultilevel"/>
    <w:tmpl w:val="C818EB88"/>
    <w:lvl w:ilvl="0" w:tplc="BA1EA524">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725792027">
    <w:abstractNumId w:val="0"/>
  </w:num>
  <w:num w:numId="2" w16cid:durableId="1909262205">
    <w:abstractNumId w:val="1"/>
  </w:num>
  <w:num w:numId="3" w16cid:durableId="44527276">
    <w:abstractNumId w:val="2"/>
  </w:num>
  <w:num w:numId="4" w16cid:durableId="1287392092">
    <w:abstractNumId w:val="3"/>
  </w:num>
  <w:num w:numId="5" w16cid:durableId="1701778593">
    <w:abstractNumId w:val="4"/>
  </w:num>
  <w:num w:numId="6" w16cid:durableId="770518066">
    <w:abstractNumId w:val="16"/>
  </w:num>
  <w:num w:numId="7" w16cid:durableId="1895044441">
    <w:abstractNumId w:val="28"/>
  </w:num>
  <w:num w:numId="8" w16cid:durableId="472523901">
    <w:abstractNumId w:val="7"/>
  </w:num>
  <w:num w:numId="9" w16cid:durableId="1859195536">
    <w:abstractNumId w:val="36"/>
  </w:num>
  <w:num w:numId="10" w16cid:durableId="1490754330">
    <w:abstractNumId w:val="30"/>
  </w:num>
  <w:num w:numId="11" w16cid:durableId="1051223117">
    <w:abstractNumId w:val="21"/>
  </w:num>
  <w:num w:numId="12" w16cid:durableId="810025801">
    <w:abstractNumId w:val="35"/>
  </w:num>
  <w:num w:numId="13" w16cid:durableId="1806894416">
    <w:abstractNumId w:val="31"/>
  </w:num>
  <w:num w:numId="14" w16cid:durableId="238448069">
    <w:abstractNumId w:val="44"/>
  </w:num>
  <w:num w:numId="15" w16cid:durableId="1555389984">
    <w:abstractNumId w:val="11"/>
  </w:num>
  <w:num w:numId="16" w16cid:durableId="729497805">
    <w:abstractNumId w:val="5"/>
  </w:num>
  <w:num w:numId="17" w16cid:durableId="59887091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42658472">
    <w:abstractNumId w:val="9"/>
  </w:num>
  <w:num w:numId="19" w16cid:durableId="611321309">
    <w:abstractNumId w:val="43"/>
  </w:num>
  <w:num w:numId="20" w16cid:durableId="1590191982">
    <w:abstractNumId w:val="27"/>
  </w:num>
  <w:num w:numId="21" w16cid:durableId="2044165124">
    <w:abstractNumId w:val="24"/>
  </w:num>
  <w:num w:numId="22" w16cid:durableId="628164721">
    <w:abstractNumId w:val="45"/>
  </w:num>
  <w:num w:numId="23" w16cid:durableId="2041202016">
    <w:abstractNumId w:val="37"/>
  </w:num>
  <w:num w:numId="24" w16cid:durableId="131793069">
    <w:abstractNumId w:val="46"/>
  </w:num>
  <w:num w:numId="25" w16cid:durableId="143010613">
    <w:abstractNumId w:val="39"/>
  </w:num>
  <w:num w:numId="26" w16cid:durableId="1697123831">
    <w:abstractNumId w:val="42"/>
  </w:num>
  <w:num w:numId="27" w16cid:durableId="387459149">
    <w:abstractNumId w:val="10"/>
  </w:num>
  <w:num w:numId="28" w16cid:durableId="1025600190">
    <w:abstractNumId w:val="8"/>
  </w:num>
  <w:num w:numId="29" w16cid:durableId="373509975">
    <w:abstractNumId w:val="15"/>
  </w:num>
  <w:num w:numId="30" w16cid:durableId="1790393944">
    <w:abstractNumId w:val="19"/>
  </w:num>
  <w:num w:numId="31" w16cid:durableId="818500968">
    <w:abstractNumId w:val="29"/>
  </w:num>
  <w:num w:numId="32" w16cid:durableId="748423723">
    <w:abstractNumId w:val="23"/>
  </w:num>
  <w:num w:numId="33" w16cid:durableId="1563755205">
    <w:abstractNumId w:val="14"/>
  </w:num>
  <w:num w:numId="34" w16cid:durableId="978609537">
    <w:abstractNumId w:val="25"/>
  </w:num>
  <w:num w:numId="35" w16cid:durableId="1237058456">
    <w:abstractNumId w:val="41"/>
  </w:num>
  <w:num w:numId="36" w16cid:durableId="751002180">
    <w:abstractNumId w:val="20"/>
  </w:num>
  <w:num w:numId="37" w16cid:durableId="872377570">
    <w:abstractNumId w:val="18"/>
  </w:num>
  <w:num w:numId="38" w16cid:durableId="1917279425">
    <w:abstractNumId w:val="32"/>
  </w:num>
  <w:num w:numId="39" w16cid:durableId="450126605">
    <w:abstractNumId w:val="6"/>
  </w:num>
  <w:num w:numId="40" w16cid:durableId="1457677613">
    <w:abstractNumId w:val="12"/>
  </w:num>
  <w:num w:numId="41" w16cid:durableId="331375120">
    <w:abstractNumId w:val="34"/>
  </w:num>
  <w:num w:numId="42" w16cid:durableId="399594886">
    <w:abstractNumId w:val="22"/>
  </w:num>
  <w:num w:numId="43" w16cid:durableId="541599175">
    <w:abstractNumId w:val="40"/>
  </w:num>
  <w:num w:numId="44" w16cid:durableId="1507668979">
    <w:abstractNumId w:val="13"/>
  </w:num>
  <w:num w:numId="45" w16cid:durableId="155847187">
    <w:abstractNumId w:val="33"/>
  </w:num>
  <w:num w:numId="46" w16cid:durableId="1833443528">
    <w:abstractNumId w:val="17"/>
  </w:num>
  <w:num w:numId="47" w16cid:durableId="198373231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6625"/>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78F"/>
    <w:rsid w:val="00005454"/>
    <w:rsid w:val="00006EDE"/>
    <w:rsid w:val="000110A1"/>
    <w:rsid w:val="00082E1C"/>
    <w:rsid w:val="0009221D"/>
    <w:rsid w:val="0009784A"/>
    <w:rsid w:val="000A1D9D"/>
    <w:rsid w:val="000A3FFA"/>
    <w:rsid w:val="000B64F5"/>
    <w:rsid w:val="000B7895"/>
    <w:rsid w:val="000C2FF0"/>
    <w:rsid w:val="000D0910"/>
    <w:rsid w:val="000F0D19"/>
    <w:rsid w:val="00127341"/>
    <w:rsid w:val="00130B54"/>
    <w:rsid w:val="00131CE8"/>
    <w:rsid w:val="0013263D"/>
    <w:rsid w:val="001570C6"/>
    <w:rsid w:val="001650C9"/>
    <w:rsid w:val="0016723D"/>
    <w:rsid w:val="00174C5A"/>
    <w:rsid w:val="0018265F"/>
    <w:rsid w:val="00190F4B"/>
    <w:rsid w:val="001B56B5"/>
    <w:rsid w:val="001C4AF9"/>
    <w:rsid w:val="001E2DA3"/>
    <w:rsid w:val="001F2FCD"/>
    <w:rsid w:val="00201CAA"/>
    <w:rsid w:val="00222017"/>
    <w:rsid w:val="0023062C"/>
    <w:rsid w:val="002814CD"/>
    <w:rsid w:val="00284E80"/>
    <w:rsid w:val="00297C8C"/>
    <w:rsid w:val="00297E40"/>
    <w:rsid w:val="002A3ED1"/>
    <w:rsid w:val="002B498D"/>
    <w:rsid w:val="002E41BF"/>
    <w:rsid w:val="002F6522"/>
    <w:rsid w:val="003024D2"/>
    <w:rsid w:val="00305E5A"/>
    <w:rsid w:val="00307543"/>
    <w:rsid w:val="00356A90"/>
    <w:rsid w:val="00373989"/>
    <w:rsid w:val="00384D64"/>
    <w:rsid w:val="00384DCA"/>
    <w:rsid w:val="00386B46"/>
    <w:rsid w:val="003B4A10"/>
    <w:rsid w:val="003F1243"/>
    <w:rsid w:val="00403D49"/>
    <w:rsid w:val="0042386B"/>
    <w:rsid w:val="00434D6B"/>
    <w:rsid w:val="00445183"/>
    <w:rsid w:val="004714E6"/>
    <w:rsid w:val="004934C7"/>
    <w:rsid w:val="004A3EA4"/>
    <w:rsid w:val="004B6C82"/>
    <w:rsid w:val="004C3947"/>
    <w:rsid w:val="004E0A4D"/>
    <w:rsid w:val="004E688D"/>
    <w:rsid w:val="0050381D"/>
    <w:rsid w:val="00511BBF"/>
    <w:rsid w:val="005122FD"/>
    <w:rsid w:val="0052786F"/>
    <w:rsid w:val="00532050"/>
    <w:rsid w:val="0054209D"/>
    <w:rsid w:val="00554C5E"/>
    <w:rsid w:val="00556E22"/>
    <w:rsid w:val="005641F7"/>
    <w:rsid w:val="00572016"/>
    <w:rsid w:val="005747E5"/>
    <w:rsid w:val="00577ACC"/>
    <w:rsid w:val="0058571B"/>
    <w:rsid w:val="00591FAA"/>
    <w:rsid w:val="005C4963"/>
    <w:rsid w:val="005D3194"/>
    <w:rsid w:val="005D4CF3"/>
    <w:rsid w:val="005E47A8"/>
    <w:rsid w:val="005F7A0E"/>
    <w:rsid w:val="006007E6"/>
    <w:rsid w:val="00623B16"/>
    <w:rsid w:val="0066766A"/>
    <w:rsid w:val="00682173"/>
    <w:rsid w:val="006B2DC2"/>
    <w:rsid w:val="006B5870"/>
    <w:rsid w:val="006D58A2"/>
    <w:rsid w:val="006E139D"/>
    <w:rsid w:val="00737BFC"/>
    <w:rsid w:val="007455D4"/>
    <w:rsid w:val="00770A6C"/>
    <w:rsid w:val="00770DB5"/>
    <w:rsid w:val="00775B3B"/>
    <w:rsid w:val="00783BF7"/>
    <w:rsid w:val="007A0E77"/>
    <w:rsid w:val="007B3D0B"/>
    <w:rsid w:val="007C267F"/>
    <w:rsid w:val="007C3029"/>
    <w:rsid w:val="007C3F71"/>
    <w:rsid w:val="007C4B15"/>
    <w:rsid w:val="007F32EE"/>
    <w:rsid w:val="007F4AB0"/>
    <w:rsid w:val="00817F0A"/>
    <w:rsid w:val="0083761E"/>
    <w:rsid w:val="00837960"/>
    <w:rsid w:val="00846CF2"/>
    <w:rsid w:val="00852ADC"/>
    <w:rsid w:val="00856080"/>
    <w:rsid w:val="00880C25"/>
    <w:rsid w:val="008B680E"/>
    <w:rsid w:val="008C17C2"/>
    <w:rsid w:val="008C61DE"/>
    <w:rsid w:val="008D1F35"/>
    <w:rsid w:val="008D6C24"/>
    <w:rsid w:val="008E1747"/>
    <w:rsid w:val="008E3445"/>
    <w:rsid w:val="008F12B4"/>
    <w:rsid w:val="00903487"/>
    <w:rsid w:val="00937093"/>
    <w:rsid w:val="00941DB6"/>
    <w:rsid w:val="009863A1"/>
    <w:rsid w:val="00995628"/>
    <w:rsid w:val="009C0D84"/>
    <w:rsid w:val="009C52DC"/>
    <w:rsid w:val="009F55DA"/>
    <w:rsid w:val="00A02C9B"/>
    <w:rsid w:val="00A06F43"/>
    <w:rsid w:val="00A10400"/>
    <w:rsid w:val="00A149E0"/>
    <w:rsid w:val="00A45612"/>
    <w:rsid w:val="00A8647C"/>
    <w:rsid w:val="00A91EAB"/>
    <w:rsid w:val="00A9613C"/>
    <w:rsid w:val="00AB3522"/>
    <w:rsid w:val="00AB3F41"/>
    <w:rsid w:val="00AB6010"/>
    <w:rsid w:val="00AD3C7A"/>
    <w:rsid w:val="00B07CD9"/>
    <w:rsid w:val="00B324F8"/>
    <w:rsid w:val="00B703CB"/>
    <w:rsid w:val="00BB5804"/>
    <w:rsid w:val="00BE22CA"/>
    <w:rsid w:val="00BE4A84"/>
    <w:rsid w:val="00C20B22"/>
    <w:rsid w:val="00C327A2"/>
    <w:rsid w:val="00C44205"/>
    <w:rsid w:val="00C510DD"/>
    <w:rsid w:val="00C64B52"/>
    <w:rsid w:val="00C8078F"/>
    <w:rsid w:val="00C858C6"/>
    <w:rsid w:val="00C9594D"/>
    <w:rsid w:val="00CB4A62"/>
    <w:rsid w:val="00CC25AA"/>
    <w:rsid w:val="00CC4778"/>
    <w:rsid w:val="00CC640E"/>
    <w:rsid w:val="00CC702F"/>
    <w:rsid w:val="00CD1034"/>
    <w:rsid w:val="00CD5128"/>
    <w:rsid w:val="00D01420"/>
    <w:rsid w:val="00D13241"/>
    <w:rsid w:val="00D21D4E"/>
    <w:rsid w:val="00D42BC3"/>
    <w:rsid w:val="00D432C5"/>
    <w:rsid w:val="00D55D89"/>
    <w:rsid w:val="00D63220"/>
    <w:rsid w:val="00D6406E"/>
    <w:rsid w:val="00D760AD"/>
    <w:rsid w:val="00D853CC"/>
    <w:rsid w:val="00D92E72"/>
    <w:rsid w:val="00D96D89"/>
    <w:rsid w:val="00DB20CF"/>
    <w:rsid w:val="00DB4D2E"/>
    <w:rsid w:val="00DB755C"/>
    <w:rsid w:val="00DB7584"/>
    <w:rsid w:val="00DE6BDD"/>
    <w:rsid w:val="00E0114A"/>
    <w:rsid w:val="00E01453"/>
    <w:rsid w:val="00E044F2"/>
    <w:rsid w:val="00E05809"/>
    <w:rsid w:val="00E06F8F"/>
    <w:rsid w:val="00E26CCD"/>
    <w:rsid w:val="00E26D55"/>
    <w:rsid w:val="00E65542"/>
    <w:rsid w:val="00EC117B"/>
    <w:rsid w:val="00ED6719"/>
    <w:rsid w:val="00ED7A1B"/>
    <w:rsid w:val="00EE1ABB"/>
    <w:rsid w:val="00F00BDC"/>
    <w:rsid w:val="00F1649A"/>
    <w:rsid w:val="00F17A1E"/>
    <w:rsid w:val="00F2308D"/>
    <w:rsid w:val="00F33FF9"/>
    <w:rsid w:val="00F428B0"/>
    <w:rsid w:val="00F433FD"/>
    <w:rsid w:val="00FB1D05"/>
    <w:rsid w:val="00FF35DE"/>
    <w:rsid w:val="00FF4100"/>
    <w:rsid w:val="00FF72A2"/>
    <w:rsid w:val="00FF7A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oNotEmbedSmartTags/>
  <w:decimalSymbol w:val=","/>
  <w:listSeparator w:val=";"/>
  <w14:docId w14:val="6A1100EC"/>
  <w15:docId w15:val="{69D3E566-D716-415E-896F-9F4352B3A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uiPriority w:val="9"/>
    <w:qFormat/>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817F0A"/>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817F0A"/>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817F0A"/>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817F0A"/>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817F0A"/>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817F0A"/>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817F0A"/>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semiHidden/>
    <w:unhideWhenUsed/>
    <w:qFormat/>
    <w:rsid w:val="00D853C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8"/>
      <w:szCs w:val="28"/>
    </w:rPr>
  </w:style>
  <w:style w:type="character" w:customStyle="1" w:styleId="WW8Num3z0">
    <w:name w:val="WW8Num3z0"/>
    <w:rPr>
      <w:rFonts w:ascii="Times New Roman" w:hAnsi="Times New Roman" w:cs="Times New Roman"/>
      <w:sz w:val="28"/>
      <w:szCs w:val="28"/>
    </w:rPr>
  </w:style>
  <w:style w:type="character" w:customStyle="1" w:styleId="WW8Num4z0">
    <w:name w:val="WW8Num4z0"/>
  </w:style>
  <w:style w:type="character" w:customStyle="1" w:styleId="WW8Num4z1">
    <w:name w:val="WW8Num4z1"/>
    <w:rPr>
      <w:rFonts w:ascii="Times New Roman" w:hAnsi="Times New Roman" w:cs="Times New Roman"/>
      <w:sz w:val="28"/>
      <w:szCs w:val="28"/>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28"/>
      <w:szCs w:val="28"/>
    </w:rPr>
  </w:style>
  <w:style w:type="character" w:customStyle="1" w:styleId="51">
    <w:name w:val="Основной шрифт абзаца5"/>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sz w:val="28"/>
      <w:szCs w:val="28"/>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41">
    <w:name w:val="Основной шрифт абзаца4"/>
  </w:style>
  <w:style w:type="character" w:customStyle="1" w:styleId="31">
    <w:name w:val="Основной шрифт абзаца3"/>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8z0">
    <w:name w:val="WW8Num8z0"/>
    <w:rPr>
      <w:rFonts w:ascii="Symbol" w:hAnsi="Symbol" w:cs="Symbol"/>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8z0">
    <w:name w:val="WW8Num18z0"/>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2z3">
    <w:name w:val="WW8Num22z3"/>
    <w:rPr>
      <w:rFonts w:ascii="Symbol" w:hAnsi="Symbol" w:cs="Symbol"/>
    </w:rPr>
  </w:style>
  <w:style w:type="character" w:customStyle="1" w:styleId="WW8Num23z0">
    <w:name w:val="WW8Num23z0"/>
    <w:rPr>
      <w:rFonts w:ascii="Times New Roman" w:hAnsi="Times New Roman" w:cs="Times New Roman"/>
      <w:sz w:val="28"/>
      <w:szCs w:val="28"/>
    </w:rPr>
  </w:style>
  <w:style w:type="character" w:customStyle="1" w:styleId="WW8Num24z0">
    <w:name w:val="WW8Num24z0"/>
    <w:rPr>
      <w:rFonts w:ascii="Symbol" w:eastAsia="Times New Roman" w:hAnsi="Symbol" w:cs="Times New Roman"/>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hAnsi="Times New Roman" w:cs="Times New Roman"/>
      <w:sz w:val="28"/>
      <w:szCs w:val="28"/>
    </w:rPr>
  </w:style>
  <w:style w:type="character" w:customStyle="1" w:styleId="WW8Num29z0">
    <w:name w:val="WW8Num29z0"/>
  </w:style>
  <w:style w:type="character" w:customStyle="1" w:styleId="WW8Num30z0">
    <w:name w:val="WW8Num30z0"/>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St2z0">
    <w:name w:val="WW8NumSt2z0"/>
    <w:rPr>
      <w:rFonts w:ascii="Calibri" w:hAnsi="Calibri" w:cs="Calibri"/>
    </w:rPr>
  </w:style>
  <w:style w:type="character" w:customStyle="1" w:styleId="WW8NumSt3z0">
    <w:name w:val="WW8NumSt3z0"/>
    <w:rPr>
      <w:rFonts w:ascii="Calibri" w:hAnsi="Calibri" w:cs="Calibri"/>
    </w:rPr>
  </w:style>
  <w:style w:type="character" w:customStyle="1" w:styleId="WW8NumSt4z0">
    <w:name w:val="WW8NumSt4z0"/>
    <w:rPr>
      <w:rFonts w:ascii="Calibri" w:hAnsi="Calibri" w:cs="Calibri"/>
    </w:rPr>
  </w:style>
  <w:style w:type="character" w:customStyle="1" w:styleId="21">
    <w:name w:val="Основной шрифт абзаца2"/>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uiPriority w:val="9"/>
    <w:rPr>
      <w:rFonts w:ascii="Times New Roman" w:eastAsia="Times New Roman" w:hAnsi="Times New Roman" w:cs="Times New Roman"/>
      <w:b/>
      <w:sz w:val="28"/>
      <w:szCs w:val="24"/>
      <w:lang w:val="en-US"/>
    </w:rPr>
  </w:style>
  <w:style w:type="character" w:customStyle="1" w:styleId="FontStyle36">
    <w:name w:val="Font Style36"/>
    <w:rPr>
      <w:rFonts w:ascii="Calibri" w:hAnsi="Calibri" w:cs="Calibri"/>
      <w:b/>
      <w:bCs/>
      <w:sz w:val="20"/>
      <w:szCs w:val="20"/>
    </w:rPr>
  </w:style>
  <w:style w:type="character" w:customStyle="1" w:styleId="FontStyle39">
    <w:name w:val="Font Style39"/>
    <w:rPr>
      <w:rFonts w:ascii="Calibri" w:hAnsi="Calibri" w:cs="Calibri"/>
      <w:sz w:val="20"/>
      <w:szCs w:val="20"/>
    </w:rPr>
  </w:style>
  <w:style w:type="character" w:customStyle="1" w:styleId="FontStyle11">
    <w:name w:val="Font Style11"/>
    <w:rPr>
      <w:rFonts w:ascii="Times New Roman" w:hAnsi="Times New Roman" w:cs="Times New Roman"/>
      <w:sz w:val="26"/>
      <w:szCs w:val="26"/>
    </w:rPr>
  </w:style>
  <w:style w:type="character" w:customStyle="1" w:styleId="FontStyle37">
    <w:name w:val="Font Style37"/>
    <w:rPr>
      <w:rFonts w:ascii="Courier New" w:hAnsi="Courier New" w:cs="Courier New"/>
      <w:sz w:val="18"/>
      <w:szCs w:val="18"/>
    </w:rPr>
  </w:style>
  <w:style w:type="character" w:customStyle="1" w:styleId="FontStyle38">
    <w:name w:val="Font Style38"/>
    <w:rPr>
      <w:rFonts w:ascii="Courier New" w:hAnsi="Courier New" w:cs="Courier New"/>
      <w:sz w:val="14"/>
      <w:szCs w:val="14"/>
    </w:rPr>
  </w:style>
  <w:style w:type="character" w:customStyle="1" w:styleId="a3">
    <w:name w:val="Верхний колонтитул Знак"/>
    <w:uiPriority w:val="99"/>
    <w:rPr>
      <w:rFonts w:ascii="Calibri" w:eastAsia="Times New Roman" w:hAnsi="Calibri" w:cs="Times New Roman"/>
      <w:sz w:val="24"/>
      <w:szCs w:val="24"/>
    </w:rPr>
  </w:style>
  <w:style w:type="character" w:customStyle="1" w:styleId="a4">
    <w:name w:val="Нижний колонтитул Знак"/>
    <w:uiPriority w:val="99"/>
    <w:rPr>
      <w:rFonts w:ascii="Calibri" w:eastAsia="Times New Roman" w:hAnsi="Calibri" w:cs="Times New Roman"/>
      <w:sz w:val="24"/>
      <w:szCs w:val="24"/>
    </w:rPr>
  </w:style>
  <w:style w:type="character" w:customStyle="1" w:styleId="a5">
    <w:name w:val="Текст выноски Знак"/>
    <w:uiPriority w:val="99"/>
    <w:rPr>
      <w:rFonts w:ascii="Tahoma" w:eastAsia="Times New Roman" w:hAnsi="Tahoma" w:cs="Tahoma"/>
      <w:sz w:val="16"/>
      <w:szCs w:val="16"/>
    </w:rPr>
  </w:style>
  <w:style w:type="character" w:styleId="a6">
    <w:name w:val="Hyperlink"/>
    <w:uiPriority w:val="99"/>
    <w:rPr>
      <w:color w:val="0000FF"/>
      <w:u w:val="single"/>
    </w:rPr>
  </w:style>
  <w:style w:type="character" w:customStyle="1" w:styleId="a7">
    <w:name w:val="Без интервала Знак"/>
    <w:aliases w:val="Обрнадзор Знак,Без интервала1 Знак"/>
    <w:uiPriority w:val="1"/>
    <w:rPr>
      <w:rFonts w:eastAsia="Times New Roman"/>
      <w:sz w:val="22"/>
      <w:szCs w:val="22"/>
      <w:lang w:val="ru-RU" w:bidi="ar-SA"/>
    </w:rPr>
  </w:style>
  <w:style w:type="character" w:styleId="a8">
    <w:name w:val="FollowedHyperlink"/>
    <w:uiPriority w:val="99"/>
    <w:rPr>
      <w:color w:val="800080"/>
      <w:u w:val="single"/>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11">
    <w:name w:val="Основной шрифт абзаца1"/>
  </w:style>
  <w:style w:type="character" w:customStyle="1" w:styleId="a9">
    <w:name w:val="Основной текст Знак"/>
    <w:aliases w:val="bt Знак,Òàáë òåêñò Знак"/>
    <w:uiPriority w:val="99"/>
    <w:rPr>
      <w:rFonts w:eastAsia="Times New Roman"/>
      <w:sz w:val="24"/>
      <w:szCs w:val="24"/>
      <w:lang w:eastAsia="zh-CN"/>
    </w:rPr>
  </w:style>
  <w:style w:type="character" w:customStyle="1" w:styleId="12">
    <w:name w:val="Знак примечания1"/>
    <w:rPr>
      <w:sz w:val="16"/>
      <w:szCs w:val="16"/>
    </w:rPr>
  </w:style>
  <w:style w:type="character" w:customStyle="1" w:styleId="aa">
    <w:name w:val="Текст примечания Знак"/>
    <w:link w:val="ab"/>
    <w:uiPriority w:val="99"/>
    <w:rPr>
      <w:rFonts w:eastAsia="Times New Roman"/>
      <w:lang w:eastAsia="zh-CN"/>
    </w:rPr>
  </w:style>
  <w:style w:type="character" w:customStyle="1" w:styleId="ac">
    <w:name w:val="Тема примечания Знак"/>
    <w:uiPriority w:val="99"/>
    <w:rPr>
      <w:rFonts w:eastAsia="Times New Roman"/>
      <w:b/>
      <w:bCs/>
      <w:lang w:eastAsia="zh-CN"/>
    </w:rPr>
  </w:style>
  <w:style w:type="character" w:customStyle="1" w:styleId="cwcot">
    <w:name w:val="cwcot"/>
  </w:style>
  <w:style w:type="paragraph" w:customStyle="1" w:styleId="13">
    <w:name w:val="Заголовок1"/>
    <w:basedOn w:val="a"/>
    <w:next w:val="ad"/>
    <w:uiPriority w:val="99"/>
    <w:pPr>
      <w:keepNext/>
      <w:spacing w:before="240" w:after="120"/>
    </w:pPr>
    <w:rPr>
      <w:rFonts w:ascii="Arial" w:eastAsia="Microsoft YaHei" w:hAnsi="Arial" w:cs="Mangal"/>
      <w:sz w:val="28"/>
      <w:szCs w:val="28"/>
    </w:rPr>
  </w:style>
  <w:style w:type="paragraph" w:styleId="ad">
    <w:name w:val="Body Text"/>
    <w:aliases w:val="bt,Òàáë òåêñò"/>
    <w:basedOn w:val="a"/>
    <w:uiPriority w:val="99"/>
    <w:pPr>
      <w:spacing w:after="120"/>
    </w:pPr>
    <w:rPr>
      <w:lang w:val="x-none"/>
    </w:rPr>
  </w:style>
  <w:style w:type="paragraph" w:styleId="ae">
    <w:name w:val="List"/>
    <w:basedOn w:val="ad"/>
    <w:rPr>
      <w:rFonts w:cs="Mangal"/>
    </w:rPr>
  </w:style>
  <w:style w:type="paragraph" w:styleId="af">
    <w:name w:val="caption"/>
    <w:basedOn w:val="a"/>
    <w:qFormat/>
    <w:pPr>
      <w:suppressLineNumbers/>
      <w:spacing w:before="120" w:after="120"/>
    </w:pPr>
    <w:rPr>
      <w:rFonts w:cs="Mangal"/>
      <w:i/>
      <w:iCs/>
    </w:rPr>
  </w:style>
  <w:style w:type="paragraph" w:customStyle="1" w:styleId="52">
    <w:name w:val="Указатель5"/>
    <w:basedOn w:val="a"/>
    <w:pPr>
      <w:suppressLineNumbers/>
    </w:pPr>
    <w:rPr>
      <w:rFonts w:cs="Mangal"/>
    </w:rPr>
  </w:style>
  <w:style w:type="paragraph" w:customStyle="1" w:styleId="42">
    <w:name w:val="Название объекта4"/>
    <w:basedOn w:val="a"/>
    <w:pPr>
      <w:suppressLineNumbers/>
      <w:spacing w:before="120" w:after="120"/>
    </w:pPr>
    <w:rPr>
      <w:rFonts w:cs="Mangal"/>
      <w:i/>
      <w:iCs/>
    </w:rPr>
  </w:style>
  <w:style w:type="paragraph" w:customStyle="1" w:styleId="43">
    <w:name w:val="Указатель4"/>
    <w:basedOn w:val="a"/>
    <w:pPr>
      <w:suppressLineNumbers/>
    </w:pPr>
    <w:rPr>
      <w:rFonts w:cs="Mangal"/>
    </w:rPr>
  </w:style>
  <w:style w:type="paragraph" w:customStyle="1" w:styleId="32">
    <w:name w:val="Название объекта3"/>
    <w:basedOn w:val="a"/>
    <w:pPr>
      <w:suppressLineNumbers/>
      <w:spacing w:before="120" w:after="120"/>
    </w:pPr>
    <w:rPr>
      <w:rFonts w:cs="Mangal"/>
      <w:i/>
      <w:iCs/>
    </w:rPr>
  </w:style>
  <w:style w:type="paragraph" w:customStyle="1" w:styleId="33">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Style1">
    <w:name w:val="Style1"/>
    <w:basedOn w:val="a"/>
    <w:pPr>
      <w:spacing w:line="269" w:lineRule="exact"/>
      <w:ind w:firstLine="662"/>
    </w:pPr>
  </w:style>
  <w:style w:type="paragraph" w:customStyle="1" w:styleId="Style3">
    <w:name w:val="Style3"/>
    <w:basedOn w:val="a"/>
    <w:pPr>
      <w:spacing w:line="268" w:lineRule="exact"/>
      <w:ind w:firstLine="552"/>
      <w:jc w:val="both"/>
    </w:pPr>
  </w:style>
  <w:style w:type="paragraph" w:customStyle="1" w:styleId="Style4">
    <w:name w:val="Style4"/>
    <w:basedOn w:val="a"/>
    <w:pPr>
      <w:spacing w:line="269" w:lineRule="exact"/>
      <w:ind w:firstLine="542"/>
      <w:jc w:val="both"/>
    </w:pPr>
  </w:style>
  <w:style w:type="paragraph" w:customStyle="1" w:styleId="Style5">
    <w:name w:val="Style5"/>
    <w:basedOn w:val="a"/>
    <w:pPr>
      <w:spacing w:line="269" w:lineRule="exact"/>
      <w:jc w:val="right"/>
    </w:pPr>
  </w:style>
  <w:style w:type="paragraph" w:styleId="af0">
    <w:name w:val="No Spacing"/>
    <w:aliases w:val="Обрнадзор,Без интервала1"/>
    <w:uiPriority w:val="1"/>
    <w:qFormat/>
    <w:pPr>
      <w:suppressAutoHyphens/>
    </w:pPr>
    <w:rPr>
      <w:rFonts w:ascii="Calibri" w:hAnsi="Calibri" w:cs="Calibri"/>
      <w:sz w:val="22"/>
      <w:szCs w:val="22"/>
      <w:lang w:eastAsia="zh-CN"/>
    </w:rPr>
  </w:style>
  <w:style w:type="paragraph" w:customStyle="1" w:styleId="Style6">
    <w:name w:val="Style6"/>
    <w:basedOn w:val="a"/>
  </w:style>
  <w:style w:type="paragraph" w:customStyle="1" w:styleId="Style7">
    <w:name w:val="Style7"/>
    <w:basedOn w:val="a"/>
    <w:pPr>
      <w:spacing w:line="274" w:lineRule="exact"/>
      <w:ind w:hanging="2035"/>
    </w:pPr>
  </w:style>
  <w:style w:type="paragraph" w:customStyle="1" w:styleId="Style9">
    <w:name w:val="Style9"/>
    <w:basedOn w:val="a"/>
    <w:uiPriority w:val="99"/>
    <w:pPr>
      <w:spacing w:line="228" w:lineRule="exact"/>
    </w:pPr>
  </w:style>
  <w:style w:type="paragraph" w:customStyle="1" w:styleId="Style10">
    <w:name w:val="Style10"/>
    <w:basedOn w:val="a"/>
    <w:pPr>
      <w:spacing w:line="269" w:lineRule="exact"/>
      <w:ind w:hanging="346"/>
    </w:pPr>
  </w:style>
  <w:style w:type="paragraph" w:customStyle="1" w:styleId="Style11">
    <w:name w:val="Style11"/>
    <w:basedOn w:val="a"/>
  </w:style>
  <w:style w:type="paragraph" w:customStyle="1" w:styleId="Style13">
    <w:name w:val="Style13"/>
    <w:basedOn w:val="a"/>
  </w:style>
  <w:style w:type="paragraph" w:customStyle="1" w:styleId="Style15">
    <w:name w:val="Style15"/>
    <w:basedOn w:val="a"/>
    <w:pPr>
      <w:spacing w:line="227" w:lineRule="exact"/>
    </w:pPr>
  </w:style>
  <w:style w:type="paragraph" w:customStyle="1" w:styleId="Style16">
    <w:name w:val="Style16"/>
    <w:basedOn w:val="a"/>
    <w:pPr>
      <w:spacing w:line="226" w:lineRule="exact"/>
      <w:jc w:val="both"/>
    </w:pPr>
  </w:style>
  <w:style w:type="paragraph" w:customStyle="1" w:styleId="Style23">
    <w:name w:val="Style23"/>
    <w:basedOn w:val="a"/>
    <w:pPr>
      <w:spacing w:line="269" w:lineRule="exact"/>
      <w:jc w:val="center"/>
    </w:pPr>
  </w:style>
  <w:style w:type="paragraph" w:customStyle="1" w:styleId="Style24">
    <w:name w:val="Style24"/>
    <w:basedOn w:val="a"/>
    <w:pPr>
      <w:spacing w:line="264" w:lineRule="exact"/>
    </w:pPr>
  </w:style>
  <w:style w:type="paragraph" w:customStyle="1" w:styleId="Style25">
    <w:name w:val="Style25"/>
    <w:basedOn w:val="a"/>
    <w:pPr>
      <w:jc w:val="both"/>
    </w:pPr>
  </w:style>
  <w:style w:type="paragraph" w:customStyle="1" w:styleId="Style26">
    <w:name w:val="Style26"/>
    <w:basedOn w:val="a"/>
    <w:pPr>
      <w:spacing w:line="269" w:lineRule="exact"/>
      <w:jc w:val="both"/>
    </w:pPr>
  </w:style>
  <w:style w:type="paragraph" w:customStyle="1" w:styleId="Style28">
    <w:name w:val="Style28"/>
    <w:basedOn w:val="a"/>
    <w:pPr>
      <w:spacing w:line="538" w:lineRule="exact"/>
      <w:ind w:hanging="1138"/>
    </w:pPr>
  </w:style>
  <w:style w:type="paragraph" w:customStyle="1" w:styleId="Style32">
    <w:name w:val="Style32"/>
    <w:basedOn w:val="a"/>
    <w:pPr>
      <w:spacing w:line="178" w:lineRule="exact"/>
      <w:ind w:firstLine="394"/>
    </w:pPr>
  </w:style>
  <w:style w:type="paragraph" w:customStyle="1" w:styleId="Style2">
    <w:name w:val="Style2"/>
    <w:basedOn w:val="a"/>
    <w:uiPriority w:val="99"/>
    <w:pPr>
      <w:spacing w:line="269" w:lineRule="exact"/>
      <w:jc w:val="center"/>
    </w:pPr>
  </w:style>
  <w:style w:type="paragraph" w:customStyle="1" w:styleId="Style29">
    <w:name w:val="Style29"/>
    <w:basedOn w:val="a"/>
    <w:pPr>
      <w:spacing w:line="181" w:lineRule="exact"/>
    </w:pPr>
  </w:style>
  <w:style w:type="paragraph" w:customStyle="1" w:styleId="Style33">
    <w:name w:val="Style33"/>
    <w:basedOn w:val="a"/>
    <w:pPr>
      <w:spacing w:line="181" w:lineRule="exact"/>
      <w:jc w:val="center"/>
    </w:p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customStyle="1" w:styleId="ConsPlusCell">
    <w:name w:val="ConsPlusCell"/>
    <w:uiPriority w:val="99"/>
    <w:pPr>
      <w:widowControl w:val="0"/>
      <w:suppressAutoHyphens/>
      <w:autoSpaceDE w:val="0"/>
    </w:pPr>
    <w:rPr>
      <w:rFonts w:ascii="Arial" w:hAnsi="Arial" w:cs="Arial"/>
      <w:lang w:eastAsia="zh-CN"/>
    </w:rPr>
  </w:style>
  <w:style w:type="paragraph" w:customStyle="1" w:styleId="ConsPlusTitle">
    <w:name w:val="ConsPlusTitle"/>
    <w:pPr>
      <w:widowControl w:val="0"/>
      <w:suppressAutoHyphens/>
      <w:autoSpaceDE w:val="0"/>
    </w:pPr>
    <w:rPr>
      <w:rFonts w:ascii="Calibri" w:hAnsi="Calibri" w:cs="Calibri"/>
      <w:b/>
      <w:bCs/>
      <w:sz w:val="22"/>
      <w:szCs w:val="22"/>
      <w:lang w:eastAsia="zh-CN"/>
    </w:rPr>
  </w:style>
  <w:style w:type="paragraph" w:styleId="af1">
    <w:name w:val="header"/>
    <w:basedOn w:val="a"/>
    <w:link w:val="14"/>
    <w:uiPriority w:val="99"/>
    <w:rPr>
      <w:lang w:val="x-none"/>
    </w:rPr>
  </w:style>
  <w:style w:type="paragraph" w:styleId="af2">
    <w:name w:val="footer"/>
    <w:basedOn w:val="a"/>
    <w:link w:val="15"/>
    <w:uiPriority w:val="99"/>
    <w:rPr>
      <w:lang w:val="x-none"/>
    </w:rPr>
  </w:style>
  <w:style w:type="paragraph" w:styleId="af3">
    <w:name w:val="Balloon Text"/>
    <w:basedOn w:val="a"/>
    <w:link w:val="16"/>
    <w:uiPriority w:val="99"/>
    <w:rPr>
      <w:rFonts w:ascii="Tahoma" w:hAnsi="Tahoma" w:cs="Tahoma"/>
      <w:sz w:val="16"/>
      <w:szCs w:val="16"/>
      <w:lang w:val="x-none"/>
    </w:rPr>
  </w:style>
  <w:style w:type="paragraph" w:customStyle="1" w:styleId="24">
    <w:name w:val="Заголовок таблицы ссылок2"/>
    <w:basedOn w:val="1"/>
    <w:next w:val="a"/>
    <w:pPr>
      <w:keepLines/>
      <w:numPr>
        <w:numId w:val="0"/>
      </w:numPr>
      <w:suppressAutoHyphens w:val="0"/>
      <w:spacing w:before="480" w:line="276" w:lineRule="auto"/>
      <w:jc w:val="left"/>
    </w:pPr>
    <w:rPr>
      <w:rFonts w:ascii="Cambria" w:hAnsi="Cambria"/>
      <w:bCs/>
      <w:color w:val="365F91"/>
      <w:szCs w:val="28"/>
      <w:lang w:val="ru-RU"/>
    </w:rPr>
  </w:style>
  <w:style w:type="paragraph" w:styleId="17">
    <w:name w:val="toc 1"/>
    <w:basedOn w:val="a"/>
    <w:next w:val="a"/>
    <w:uiPriority w:val="39"/>
    <w:pPr>
      <w:spacing w:after="100"/>
    </w:pPr>
  </w:style>
  <w:style w:type="paragraph" w:styleId="25">
    <w:name w:val="toc 2"/>
    <w:basedOn w:val="a"/>
    <w:next w:val="a"/>
    <w:pPr>
      <w:widowControl/>
      <w:autoSpaceDE/>
      <w:spacing w:after="100" w:line="276" w:lineRule="auto"/>
      <w:ind w:left="220"/>
    </w:pPr>
    <w:rPr>
      <w:rFonts w:cs="Times New Roman"/>
      <w:sz w:val="22"/>
      <w:szCs w:val="22"/>
    </w:rPr>
  </w:style>
  <w:style w:type="paragraph" w:styleId="34">
    <w:name w:val="toc 3"/>
    <w:basedOn w:val="a"/>
    <w:next w:val="a"/>
    <w:pPr>
      <w:widowControl/>
      <w:autoSpaceDE/>
      <w:spacing w:after="100" w:line="276" w:lineRule="auto"/>
      <w:ind w:left="440"/>
    </w:pPr>
    <w:rPr>
      <w:rFonts w:cs="Times New Roman"/>
      <w:sz w:val="22"/>
      <w:szCs w:val="22"/>
    </w:rPr>
  </w:style>
  <w:style w:type="paragraph" w:customStyle="1" w:styleId="Default">
    <w:name w:val="Default"/>
    <w:pPr>
      <w:suppressAutoHyphens/>
      <w:autoSpaceDE w:val="0"/>
    </w:pPr>
    <w:rPr>
      <w:rFonts w:eastAsia="Calibri"/>
      <w:color w:val="000000"/>
      <w:sz w:val="24"/>
      <w:szCs w:val="24"/>
      <w:lang w:eastAsia="zh-CN"/>
    </w:rPr>
  </w:style>
  <w:style w:type="paragraph" w:customStyle="1" w:styleId="18">
    <w:name w:val="Название объекта1"/>
    <w:basedOn w:val="a"/>
    <w:pPr>
      <w:suppressLineNumbers/>
      <w:spacing w:before="120" w:after="120"/>
    </w:pPr>
    <w:rPr>
      <w:rFonts w:cs="Mangal"/>
      <w:i/>
      <w:iCs/>
    </w:rPr>
  </w:style>
  <w:style w:type="paragraph" w:customStyle="1" w:styleId="19">
    <w:name w:val="Указатель1"/>
    <w:basedOn w:val="a"/>
    <w:pPr>
      <w:suppressLineNumbers/>
    </w:pPr>
    <w:rPr>
      <w:rFonts w:cs="Mangal"/>
    </w:rPr>
  </w:style>
  <w:style w:type="paragraph" w:customStyle="1" w:styleId="1a">
    <w:name w:val="Заголовок таблицы ссылок1"/>
    <w:basedOn w:val="1"/>
    <w:next w:val="a"/>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pPr>
      <w:widowControl w:val="0"/>
      <w:suppressAutoHyphens/>
      <w:autoSpaceDE w:val="0"/>
    </w:pPr>
    <w:rPr>
      <w:sz w:val="24"/>
      <w:lang w:eastAsia="zh-CN"/>
    </w:rPr>
  </w:style>
  <w:style w:type="paragraph" w:customStyle="1" w:styleId="af4">
    <w:name w:val="Содержимое таблицы"/>
    <w:basedOn w:val="a"/>
    <w:uiPriority w:val="99"/>
    <w:pPr>
      <w:suppressLineNumbers/>
    </w:pPr>
  </w:style>
  <w:style w:type="paragraph" w:customStyle="1" w:styleId="af5">
    <w:name w:val="Заголовок таблицы"/>
    <w:basedOn w:val="af4"/>
    <w:pPr>
      <w:jc w:val="center"/>
    </w:pPr>
    <w:rPr>
      <w:b/>
      <w:bCs/>
    </w:rPr>
  </w:style>
  <w:style w:type="paragraph" w:customStyle="1" w:styleId="1b">
    <w:name w:val="Текст примечания1"/>
    <w:basedOn w:val="a"/>
    <w:rPr>
      <w:sz w:val="20"/>
      <w:szCs w:val="20"/>
      <w:lang w:val="x-none"/>
    </w:rPr>
  </w:style>
  <w:style w:type="paragraph" w:styleId="af6">
    <w:name w:val="annotation subject"/>
    <w:basedOn w:val="1b"/>
    <w:next w:val="1b"/>
    <w:link w:val="1c"/>
    <w:uiPriority w:val="99"/>
    <w:rPr>
      <w:b/>
      <w:bCs/>
    </w:rPr>
  </w:style>
  <w:style w:type="table" w:styleId="af7">
    <w:name w:val="Table Grid"/>
    <w:basedOn w:val="a1"/>
    <w:uiPriority w:val="5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817F0A"/>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817F0A"/>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0"/>
    <w:link w:val="4"/>
    <w:rsid w:val="00817F0A"/>
    <w:rPr>
      <w:rFonts w:ascii="Times New Roman CYR" w:hAnsi="Times New Roman CYR"/>
      <w:b/>
      <w:sz w:val="28"/>
      <w:lang w:eastAsia="en-US"/>
    </w:rPr>
  </w:style>
  <w:style w:type="character" w:customStyle="1" w:styleId="50">
    <w:name w:val="Заголовок 5 Знак"/>
    <w:basedOn w:val="a0"/>
    <w:link w:val="5"/>
    <w:uiPriority w:val="9"/>
    <w:rsid w:val="00817F0A"/>
    <w:rPr>
      <w:rFonts w:eastAsia="Calibri"/>
      <w:sz w:val="28"/>
      <w:szCs w:val="28"/>
      <w:lang w:eastAsia="en-US"/>
    </w:rPr>
  </w:style>
  <w:style w:type="character" w:customStyle="1" w:styleId="60">
    <w:name w:val="Заголовок 6 Знак"/>
    <w:basedOn w:val="a0"/>
    <w:link w:val="6"/>
    <w:rsid w:val="00817F0A"/>
    <w:rPr>
      <w:b/>
      <w:iCs/>
      <w:sz w:val="24"/>
      <w:szCs w:val="24"/>
      <w:lang w:eastAsia="en-US"/>
    </w:rPr>
  </w:style>
  <w:style w:type="character" w:customStyle="1" w:styleId="70">
    <w:name w:val="Заголовок 7 Знак"/>
    <w:basedOn w:val="a0"/>
    <w:link w:val="7"/>
    <w:uiPriority w:val="99"/>
    <w:rsid w:val="00817F0A"/>
    <w:rPr>
      <w:b/>
      <w:bCs/>
      <w:i/>
      <w:iCs/>
      <w:sz w:val="24"/>
      <w:szCs w:val="24"/>
      <w:lang w:eastAsia="en-US"/>
    </w:rPr>
  </w:style>
  <w:style w:type="character" w:customStyle="1" w:styleId="80">
    <w:name w:val="Заголовок 8 Знак"/>
    <w:basedOn w:val="a0"/>
    <w:link w:val="8"/>
    <w:uiPriority w:val="99"/>
    <w:rsid w:val="00817F0A"/>
    <w:rPr>
      <w:b/>
      <w:sz w:val="24"/>
      <w:szCs w:val="24"/>
      <w:lang w:eastAsia="en-US"/>
    </w:rPr>
  </w:style>
  <w:style w:type="paragraph" w:customStyle="1" w:styleId="26">
    <w:name w:val="Заголовок2"/>
    <w:basedOn w:val="a"/>
    <w:next w:val="ad"/>
    <w:uiPriority w:val="99"/>
    <w:rsid w:val="00817F0A"/>
    <w:pPr>
      <w:keepNext/>
      <w:spacing w:before="240" w:after="120"/>
    </w:pPr>
    <w:rPr>
      <w:rFonts w:ascii="Arial" w:eastAsia="Microsoft YaHei" w:hAnsi="Arial" w:cs="Mangal"/>
      <w:sz w:val="28"/>
      <w:szCs w:val="28"/>
    </w:rPr>
  </w:style>
  <w:style w:type="numbering" w:customStyle="1" w:styleId="1d">
    <w:name w:val="Нет списка1"/>
    <w:next w:val="a2"/>
    <w:uiPriority w:val="99"/>
    <w:semiHidden/>
    <w:unhideWhenUsed/>
    <w:rsid w:val="00817F0A"/>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817F0A"/>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817F0A"/>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817F0A"/>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817F0A"/>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817F0A"/>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817F0A"/>
  </w:style>
  <w:style w:type="paragraph" w:styleId="ab">
    <w:name w:val="annotation text"/>
    <w:basedOn w:val="a"/>
    <w:link w:val="aa"/>
    <w:uiPriority w:val="99"/>
    <w:semiHidden/>
    <w:unhideWhenUsed/>
    <w:rsid w:val="00817F0A"/>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0"/>
    <w:uiPriority w:val="99"/>
    <w:semiHidden/>
    <w:rsid w:val="00817F0A"/>
    <w:rPr>
      <w:rFonts w:ascii="Calibri" w:hAnsi="Calibri" w:cs="Calibri"/>
      <w:lang w:eastAsia="zh-CN"/>
    </w:rPr>
  </w:style>
  <w:style w:type="paragraph" w:styleId="afb">
    <w:name w:val="Title"/>
    <w:basedOn w:val="a"/>
    <w:link w:val="afc"/>
    <w:qFormat/>
    <w:rsid w:val="00817F0A"/>
    <w:pPr>
      <w:widowControl/>
      <w:suppressAutoHyphens w:val="0"/>
      <w:autoSpaceDE/>
      <w:jc w:val="center"/>
    </w:pPr>
    <w:rPr>
      <w:rFonts w:ascii="Times New Roman" w:hAnsi="Times New Roman" w:cs="Times New Roman"/>
      <w:b/>
      <w:szCs w:val="20"/>
      <w:lang w:eastAsia="en-US"/>
    </w:rPr>
  </w:style>
  <w:style w:type="character" w:customStyle="1" w:styleId="afc">
    <w:name w:val="Заголовок Знак"/>
    <w:basedOn w:val="a0"/>
    <w:link w:val="afb"/>
    <w:rsid w:val="00817F0A"/>
    <w:rPr>
      <w:b/>
      <w:sz w:val="24"/>
      <w:lang w:eastAsia="en-US"/>
    </w:rPr>
  </w:style>
  <w:style w:type="character" w:customStyle="1" w:styleId="1f">
    <w:name w:val="Основной текст Знак1"/>
    <w:aliases w:val="bt Знак1,Òàáë òåêñò Знак1"/>
    <w:basedOn w:val="a0"/>
    <w:uiPriority w:val="99"/>
    <w:rsid w:val="00817F0A"/>
  </w:style>
  <w:style w:type="paragraph" w:styleId="afd">
    <w:name w:val="Body Text Indent"/>
    <w:basedOn w:val="a"/>
    <w:link w:val="afe"/>
    <w:uiPriority w:val="99"/>
    <w:unhideWhenUsed/>
    <w:rsid w:val="00817F0A"/>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817F0A"/>
    <w:rPr>
      <w:sz w:val="24"/>
      <w:szCs w:val="24"/>
      <w:lang w:eastAsia="en-US"/>
    </w:rPr>
  </w:style>
  <w:style w:type="paragraph" w:styleId="aff">
    <w:name w:val="Subtitle"/>
    <w:basedOn w:val="a"/>
    <w:next w:val="a"/>
    <w:link w:val="aff0"/>
    <w:uiPriority w:val="99"/>
    <w:qFormat/>
    <w:rsid w:val="00817F0A"/>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817F0A"/>
    <w:rPr>
      <w:i/>
      <w:sz w:val="26"/>
      <w:szCs w:val="24"/>
      <w:lang w:eastAsia="en-US"/>
    </w:rPr>
  </w:style>
  <w:style w:type="paragraph" w:styleId="27">
    <w:name w:val="Body Text 2"/>
    <w:basedOn w:val="a"/>
    <w:link w:val="28"/>
    <w:uiPriority w:val="99"/>
    <w:unhideWhenUsed/>
    <w:rsid w:val="00817F0A"/>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0"/>
    <w:link w:val="27"/>
    <w:uiPriority w:val="99"/>
    <w:rsid w:val="00817F0A"/>
    <w:rPr>
      <w:sz w:val="24"/>
      <w:szCs w:val="24"/>
      <w:lang w:eastAsia="en-US"/>
    </w:rPr>
  </w:style>
  <w:style w:type="paragraph" w:styleId="35">
    <w:name w:val="Body Text 3"/>
    <w:basedOn w:val="a"/>
    <w:link w:val="36"/>
    <w:uiPriority w:val="99"/>
    <w:unhideWhenUsed/>
    <w:rsid w:val="00817F0A"/>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817F0A"/>
    <w:rPr>
      <w:sz w:val="16"/>
      <w:szCs w:val="16"/>
      <w:lang w:eastAsia="en-US"/>
    </w:rPr>
  </w:style>
  <w:style w:type="paragraph" w:styleId="29">
    <w:name w:val="Body Text Indent 2"/>
    <w:basedOn w:val="a"/>
    <w:link w:val="2a"/>
    <w:uiPriority w:val="99"/>
    <w:unhideWhenUsed/>
    <w:rsid w:val="00817F0A"/>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0"/>
    <w:link w:val="29"/>
    <w:uiPriority w:val="99"/>
    <w:rsid w:val="00817F0A"/>
    <w:rPr>
      <w:sz w:val="24"/>
      <w:szCs w:val="24"/>
      <w:lang w:eastAsia="en-US"/>
    </w:rPr>
  </w:style>
  <w:style w:type="paragraph" w:styleId="37">
    <w:name w:val="Body Text Indent 3"/>
    <w:basedOn w:val="a"/>
    <w:link w:val="38"/>
    <w:uiPriority w:val="99"/>
    <w:unhideWhenUsed/>
    <w:rsid w:val="00817F0A"/>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817F0A"/>
    <w:rPr>
      <w:sz w:val="16"/>
      <w:szCs w:val="16"/>
      <w:lang w:eastAsia="en-US"/>
    </w:rPr>
  </w:style>
  <w:style w:type="character" w:customStyle="1" w:styleId="aff1">
    <w:name w:val="Абзац списка Знак"/>
    <w:aliases w:val="Варианты ответов Знак,Абзац списка11 Знак,ПАРАГРАФ Знак"/>
    <w:link w:val="aff2"/>
    <w:uiPriority w:val="34"/>
    <w:locked/>
    <w:rsid w:val="00817F0A"/>
    <w:rPr>
      <w:sz w:val="24"/>
      <w:szCs w:val="24"/>
    </w:rPr>
  </w:style>
  <w:style w:type="paragraph" w:styleId="aff2">
    <w:name w:val="List Paragraph"/>
    <w:aliases w:val="Варианты ответов,Абзац списка11,ПАРАГРАФ"/>
    <w:basedOn w:val="a"/>
    <w:link w:val="aff1"/>
    <w:uiPriority w:val="34"/>
    <w:qFormat/>
    <w:rsid w:val="00817F0A"/>
    <w:pPr>
      <w:widowControl/>
      <w:suppressAutoHyphens w:val="0"/>
      <w:autoSpaceDE/>
      <w:ind w:left="720"/>
      <w:contextualSpacing/>
    </w:pPr>
    <w:rPr>
      <w:rFonts w:ascii="Times New Roman" w:hAnsi="Times New Roman" w:cs="Times New Roman"/>
      <w:lang w:eastAsia="ru-RU"/>
    </w:rPr>
  </w:style>
  <w:style w:type="paragraph" w:customStyle="1" w:styleId="aff3">
    <w:name w:val="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817F0A"/>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817F0A"/>
    <w:rPr>
      <w:b/>
      <w:bCs/>
      <w:smallCaps/>
      <w:kern w:val="32"/>
      <w:sz w:val="26"/>
    </w:rPr>
  </w:style>
  <w:style w:type="paragraph" w:customStyle="1" w:styleId="1f2">
    <w:name w:val="Стиль Заголовок 1 + По центру"/>
    <w:basedOn w:val="1"/>
    <w:link w:val="1f1"/>
    <w:qFormat/>
    <w:rsid w:val="00817F0A"/>
    <w:pPr>
      <w:numPr>
        <w:numId w:val="0"/>
      </w:numPr>
      <w:suppressAutoHyphens w:val="0"/>
    </w:pPr>
    <w:rPr>
      <w:bCs/>
      <w:smallCaps/>
      <w:kern w:val="32"/>
      <w:sz w:val="26"/>
      <w:szCs w:val="20"/>
      <w:lang w:val="ru-RU" w:eastAsia="ru-RU"/>
    </w:rPr>
  </w:style>
  <w:style w:type="character" w:customStyle="1" w:styleId="1f3">
    <w:name w:val="Стиль1 Знак"/>
    <w:link w:val="1f4"/>
    <w:locked/>
    <w:rsid w:val="00817F0A"/>
    <w:rPr>
      <w:kern w:val="32"/>
      <w:sz w:val="26"/>
    </w:rPr>
  </w:style>
  <w:style w:type="paragraph" w:customStyle="1" w:styleId="1f4">
    <w:name w:val="Стиль1"/>
    <w:basedOn w:val="1f2"/>
    <w:next w:val="2"/>
    <w:link w:val="1f3"/>
    <w:qFormat/>
    <w:rsid w:val="00817F0A"/>
    <w:rPr>
      <w:b w:val="0"/>
      <w:bCs w:val="0"/>
      <w:smallCaps w:val="0"/>
    </w:rPr>
  </w:style>
  <w:style w:type="paragraph" w:customStyle="1" w:styleId="aff4">
    <w:name w:val="Знак Знак Знак Знак"/>
    <w:basedOn w:val="a"/>
    <w:uiPriority w:val="99"/>
    <w:rsid w:val="00817F0A"/>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817F0A"/>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817F0A"/>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817F0A"/>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817F0A"/>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817F0A"/>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817F0A"/>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817F0A"/>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817F0A"/>
    <w:pPr>
      <w:widowControl w:val="0"/>
      <w:snapToGrid w:val="0"/>
      <w:ind w:firstLine="720"/>
    </w:pPr>
    <w:rPr>
      <w:rFonts w:ascii="Arial" w:hAnsi="Arial"/>
    </w:rPr>
  </w:style>
  <w:style w:type="paragraph" w:customStyle="1" w:styleId="aff7">
    <w:name w:val="Стиль"/>
    <w:rsid w:val="00817F0A"/>
    <w:pPr>
      <w:widowControl w:val="0"/>
      <w:autoSpaceDE w:val="0"/>
      <w:autoSpaceDN w:val="0"/>
      <w:adjustRightInd w:val="0"/>
    </w:pPr>
    <w:rPr>
      <w:sz w:val="24"/>
      <w:szCs w:val="24"/>
    </w:rPr>
  </w:style>
  <w:style w:type="paragraph" w:customStyle="1" w:styleId="font5">
    <w:name w:val="font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817F0A"/>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817F0A"/>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817F0A"/>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817F0A"/>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817F0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817F0A"/>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817F0A"/>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817F0A"/>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817F0A"/>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817F0A"/>
    <w:pPr>
      <w:widowControl/>
      <w:suppressAutoHyphens w:val="0"/>
      <w:autoSpaceDE/>
      <w:jc w:val="both"/>
    </w:pPr>
    <w:rPr>
      <w:rFonts w:ascii="Times New Roman" w:hAnsi="Times New Roman" w:cs="Times New Roman"/>
      <w:b/>
      <w:lang w:eastAsia="ru-RU"/>
    </w:rPr>
  </w:style>
  <w:style w:type="paragraph" w:customStyle="1" w:styleId="font12">
    <w:name w:val="font12"/>
    <w:basedOn w:val="a"/>
    <w:uiPriority w:val="99"/>
    <w:rsid w:val="00817F0A"/>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uiPriority w:val="99"/>
    <w:rsid w:val="00817F0A"/>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817F0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817F0A"/>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817F0A"/>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817F0A"/>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817F0A"/>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817F0A"/>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rsid w:val="00817F0A"/>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817F0A"/>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817F0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817F0A"/>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817F0A"/>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817F0A"/>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817F0A"/>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817F0A"/>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817F0A"/>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rsid w:val="00817F0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rsid w:val="00817F0A"/>
    <w:pPr>
      <w:widowControl w:val="0"/>
    </w:pPr>
    <w:rPr>
      <w:rFonts w:ascii="Arial" w:eastAsia="Arial Unicode MS" w:hAnsi="Arial" w:cs="Arial Unicode MS"/>
      <w:color w:val="000000"/>
      <w:sz w:val="26"/>
      <w:szCs w:val="26"/>
      <w:u w:color="000000"/>
    </w:rPr>
  </w:style>
  <w:style w:type="character" w:customStyle="1" w:styleId="affa">
    <w:name w:val="Основной Знак"/>
    <w:aliases w:val="Мой Заголовок 1 Знак Знак"/>
    <w:link w:val="affb"/>
    <w:locked/>
    <w:rsid w:val="00817F0A"/>
    <w:rPr>
      <w:sz w:val="28"/>
      <w:szCs w:val="28"/>
    </w:rPr>
  </w:style>
  <w:style w:type="paragraph" w:customStyle="1" w:styleId="affb">
    <w:name w:val="Основной"/>
    <w:basedOn w:val="a"/>
    <w:link w:val="affa"/>
    <w:qFormat/>
    <w:rsid w:val="00817F0A"/>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c">
    <w:name w:val="footnote reference"/>
    <w:uiPriority w:val="99"/>
    <w:semiHidden/>
    <w:unhideWhenUsed/>
    <w:rsid w:val="00817F0A"/>
    <w:rPr>
      <w:vertAlign w:val="superscript"/>
    </w:rPr>
  </w:style>
  <w:style w:type="character" w:styleId="affd">
    <w:name w:val="annotation reference"/>
    <w:uiPriority w:val="99"/>
    <w:semiHidden/>
    <w:unhideWhenUsed/>
    <w:rsid w:val="00817F0A"/>
    <w:rPr>
      <w:sz w:val="16"/>
      <w:szCs w:val="16"/>
    </w:rPr>
  </w:style>
  <w:style w:type="character" w:customStyle="1" w:styleId="110">
    <w:name w:val="Знак Знак11"/>
    <w:locked/>
    <w:rsid w:val="00817F0A"/>
    <w:rPr>
      <w:bCs/>
      <w:smallCaps/>
      <w:kern w:val="32"/>
      <w:sz w:val="26"/>
      <w:szCs w:val="32"/>
      <w:lang w:val="ru-RU" w:eastAsia="ru-RU" w:bidi="ar-SA"/>
    </w:rPr>
  </w:style>
  <w:style w:type="character" w:customStyle="1" w:styleId="apple-style-span">
    <w:name w:val="apple-style-span"/>
    <w:basedOn w:val="a0"/>
    <w:rsid w:val="00817F0A"/>
  </w:style>
  <w:style w:type="character" w:customStyle="1" w:styleId="st">
    <w:name w:val="st"/>
    <w:basedOn w:val="a0"/>
    <w:rsid w:val="00817F0A"/>
  </w:style>
  <w:style w:type="character" w:customStyle="1" w:styleId="newtext1">
    <w:name w:val="newtext1"/>
    <w:rsid w:val="00817F0A"/>
    <w:rPr>
      <w:rFonts w:ascii="Arial" w:hAnsi="Arial" w:cs="Arial" w:hint="default"/>
      <w:color w:val="003366"/>
      <w:sz w:val="21"/>
      <w:szCs w:val="21"/>
    </w:rPr>
  </w:style>
  <w:style w:type="character" w:customStyle="1" w:styleId="FontStyle20">
    <w:name w:val="Font Style20"/>
    <w:uiPriority w:val="99"/>
    <w:rsid w:val="00817F0A"/>
    <w:rPr>
      <w:rFonts w:ascii="Palatino Linotype" w:hAnsi="Palatino Linotype" w:cs="Palatino Linotype" w:hint="default"/>
      <w:sz w:val="16"/>
      <w:szCs w:val="16"/>
    </w:rPr>
  </w:style>
  <w:style w:type="character" w:customStyle="1" w:styleId="TextNPA">
    <w:name w:val="Text NPA"/>
    <w:rsid w:val="00817F0A"/>
    <w:rPr>
      <w:rFonts w:ascii="Courier New" w:hAnsi="Courier New" w:cs="Courier New" w:hint="default"/>
    </w:rPr>
  </w:style>
  <w:style w:type="character" w:customStyle="1" w:styleId="FontStyle21">
    <w:name w:val="Font Style21"/>
    <w:uiPriority w:val="99"/>
    <w:rsid w:val="00817F0A"/>
    <w:rPr>
      <w:rFonts w:ascii="Tahoma" w:hAnsi="Tahoma" w:cs="Tahoma" w:hint="default"/>
      <w:sz w:val="14"/>
      <w:szCs w:val="14"/>
    </w:rPr>
  </w:style>
  <w:style w:type="character" w:customStyle="1" w:styleId="FontStyle12">
    <w:name w:val="Font Style12"/>
    <w:uiPriority w:val="99"/>
    <w:rsid w:val="00817F0A"/>
    <w:rPr>
      <w:rFonts w:ascii="Times New Roman" w:hAnsi="Times New Roman" w:cs="Times New Roman" w:hint="default"/>
      <w:sz w:val="26"/>
      <w:szCs w:val="26"/>
    </w:rPr>
  </w:style>
  <w:style w:type="character" w:customStyle="1" w:styleId="affe">
    <w:name w:val="Нет"/>
    <w:rsid w:val="00817F0A"/>
  </w:style>
  <w:style w:type="table" w:customStyle="1" w:styleId="1f8">
    <w:name w:val="Сетка таблицы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817F0A"/>
    <w:rPr>
      <w:b/>
      <w:bCs/>
    </w:rPr>
  </w:style>
  <w:style w:type="character" w:customStyle="1" w:styleId="11pt">
    <w:name w:val="Основной текст + 11 pt"/>
    <w:basedOn w:val="a0"/>
    <w:rsid w:val="00817F0A"/>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817F0A"/>
  </w:style>
  <w:style w:type="character" w:styleId="afff1">
    <w:name w:val="Emphasis"/>
    <w:qFormat/>
    <w:rsid w:val="00817F0A"/>
    <w:rPr>
      <w:i/>
      <w:iCs/>
    </w:rPr>
  </w:style>
  <w:style w:type="numbering" w:customStyle="1" w:styleId="111">
    <w:name w:val="Нет списка11"/>
    <w:next w:val="a2"/>
    <w:uiPriority w:val="99"/>
    <w:semiHidden/>
    <w:unhideWhenUsed/>
    <w:rsid w:val="00817F0A"/>
  </w:style>
  <w:style w:type="numbering" w:customStyle="1" w:styleId="1110">
    <w:name w:val="Нет списка111"/>
    <w:next w:val="a2"/>
    <w:uiPriority w:val="99"/>
    <w:semiHidden/>
    <w:unhideWhenUsed/>
    <w:rsid w:val="00817F0A"/>
  </w:style>
  <w:style w:type="numbering" w:customStyle="1" w:styleId="2c">
    <w:name w:val="Нет списка2"/>
    <w:next w:val="a2"/>
    <w:uiPriority w:val="99"/>
    <w:semiHidden/>
    <w:unhideWhenUsed/>
    <w:rsid w:val="00817F0A"/>
  </w:style>
  <w:style w:type="numbering" w:customStyle="1" w:styleId="121">
    <w:name w:val="Нет списка12"/>
    <w:next w:val="a2"/>
    <w:uiPriority w:val="99"/>
    <w:semiHidden/>
    <w:unhideWhenUsed/>
    <w:rsid w:val="00817F0A"/>
  </w:style>
  <w:style w:type="numbering" w:customStyle="1" w:styleId="112">
    <w:name w:val="Нет списка112"/>
    <w:next w:val="a2"/>
    <w:uiPriority w:val="99"/>
    <w:semiHidden/>
    <w:unhideWhenUsed/>
    <w:rsid w:val="00817F0A"/>
  </w:style>
  <w:style w:type="numbering" w:customStyle="1" w:styleId="3a">
    <w:name w:val="Нет списка3"/>
    <w:next w:val="a2"/>
    <w:uiPriority w:val="99"/>
    <w:semiHidden/>
    <w:unhideWhenUsed/>
    <w:rsid w:val="00817F0A"/>
  </w:style>
  <w:style w:type="paragraph" w:customStyle="1" w:styleId="msonormalmailrucssattributepostfix">
    <w:name w:val="msonormal_mailru_css_attribute_postfix"/>
    <w:basedOn w:val="a"/>
    <w:rsid w:val="00817F0A"/>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4">
    <w:name w:val="Верхний колонтитул Знак1"/>
    <w:basedOn w:val="a0"/>
    <w:link w:val="af1"/>
    <w:uiPriority w:val="99"/>
    <w:rsid w:val="00817F0A"/>
    <w:rPr>
      <w:rFonts w:ascii="Calibri" w:hAnsi="Calibri" w:cs="Calibri"/>
      <w:sz w:val="24"/>
      <w:szCs w:val="24"/>
      <w:lang w:val="x-none" w:eastAsia="zh-CN"/>
    </w:rPr>
  </w:style>
  <w:style w:type="character" w:customStyle="1" w:styleId="15">
    <w:name w:val="Нижний колонтитул Знак1"/>
    <w:basedOn w:val="a0"/>
    <w:link w:val="af2"/>
    <w:uiPriority w:val="99"/>
    <w:rsid w:val="00817F0A"/>
    <w:rPr>
      <w:rFonts w:ascii="Calibri" w:hAnsi="Calibri" w:cs="Calibri"/>
      <w:sz w:val="24"/>
      <w:szCs w:val="24"/>
      <w:lang w:val="x-none" w:eastAsia="zh-CN"/>
    </w:rPr>
  </w:style>
  <w:style w:type="character" w:customStyle="1" w:styleId="16">
    <w:name w:val="Текст выноски Знак1"/>
    <w:basedOn w:val="a0"/>
    <w:link w:val="af3"/>
    <w:uiPriority w:val="99"/>
    <w:rsid w:val="00817F0A"/>
    <w:rPr>
      <w:rFonts w:ascii="Tahoma" w:hAnsi="Tahoma" w:cs="Tahoma"/>
      <w:sz w:val="16"/>
      <w:szCs w:val="16"/>
      <w:lang w:val="x-none" w:eastAsia="zh-CN"/>
    </w:rPr>
  </w:style>
  <w:style w:type="character" w:customStyle="1" w:styleId="1c">
    <w:name w:val="Тема примечания Знак1"/>
    <w:basedOn w:val="1e"/>
    <w:link w:val="af6"/>
    <w:uiPriority w:val="99"/>
    <w:rsid w:val="00817F0A"/>
    <w:rPr>
      <w:rFonts w:ascii="Calibri" w:hAnsi="Calibri" w:cs="Calibri"/>
      <w:b/>
      <w:bCs/>
      <w:lang w:val="x-none" w:eastAsia="zh-CN"/>
    </w:rPr>
  </w:style>
  <w:style w:type="numbering" w:customStyle="1" w:styleId="44">
    <w:name w:val="Нет списка4"/>
    <w:next w:val="a2"/>
    <w:uiPriority w:val="99"/>
    <w:semiHidden/>
    <w:unhideWhenUsed/>
    <w:rsid w:val="00817F0A"/>
  </w:style>
  <w:style w:type="paragraph" w:styleId="afff2">
    <w:name w:val="Block Text"/>
    <w:basedOn w:val="a"/>
    <w:uiPriority w:val="99"/>
    <w:unhideWhenUsed/>
    <w:rsid w:val="00817F0A"/>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locked/>
    <w:rsid w:val="00817F0A"/>
    <w:rPr>
      <w:sz w:val="24"/>
      <w:lang w:eastAsia="zh-CN"/>
    </w:rPr>
  </w:style>
  <w:style w:type="paragraph" w:styleId="HTML">
    <w:name w:val="HTML Preformatted"/>
    <w:basedOn w:val="a"/>
    <w:link w:val="HTML0"/>
    <w:unhideWhenUsed/>
    <w:rsid w:val="00817F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0"/>
    <w:link w:val="HTML"/>
    <w:rsid w:val="00817F0A"/>
    <w:rPr>
      <w:rFonts w:ascii="Courier New" w:eastAsia="Calibri" w:hAnsi="Courier New" w:cs="Courier New"/>
      <w:sz w:val="22"/>
      <w:szCs w:val="22"/>
      <w:lang w:eastAsia="en-US"/>
    </w:rPr>
  </w:style>
  <w:style w:type="character" w:customStyle="1" w:styleId="disabled">
    <w:name w:val="disabled"/>
    <w:basedOn w:val="a0"/>
    <w:rsid w:val="00817F0A"/>
  </w:style>
  <w:style w:type="numbering" w:customStyle="1" w:styleId="53">
    <w:name w:val="Нет списка5"/>
    <w:next w:val="a2"/>
    <w:uiPriority w:val="99"/>
    <w:semiHidden/>
    <w:unhideWhenUsed/>
    <w:rsid w:val="00817F0A"/>
  </w:style>
  <w:style w:type="numbering" w:customStyle="1" w:styleId="131">
    <w:name w:val="Нет списка13"/>
    <w:next w:val="a2"/>
    <w:uiPriority w:val="99"/>
    <w:semiHidden/>
    <w:unhideWhenUsed/>
    <w:rsid w:val="00817F0A"/>
  </w:style>
  <w:style w:type="table" w:customStyle="1" w:styleId="3b">
    <w:name w:val="Сетка таблицы3"/>
    <w:basedOn w:val="a1"/>
    <w:next w:val="af7"/>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1"/>
    <w:uiPriority w:val="59"/>
    <w:rsid w:val="00817F0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2"/>
    <w:uiPriority w:val="99"/>
    <w:semiHidden/>
    <w:unhideWhenUsed/>
    <w:rsid w:val="00817F0A"/>
  </w:style>
  <w:style w:type="numbering" w:customStyle="1" w:styleId="1111">
    <w:name w:val="Нет списка1111"/>
    <w:next w:val="a2"/>
    <w:uiPriority w:val="99"/>
    <w:semiHidden/>
    <w:unhideWhenUsed/>
    <w:rsid w:val="00817F0A"/>
  </w:style>
  <w:style w:type="numbering" w:customStyle="1" w:styleId="214">
    <w:name w:val="Нет списка21"/>
    <w:next w:val="a2"/>
    <w:uiPriority w:val="99"/>
    <w:semiHidden/>
    <w:unhideWhenUsed/>
    <w:rsid w:val="00817F0A"/>
  </w:style>
  <w:style w:type="numbering" w:customStyle="1" w:styleId="1210">
    <w:name w:val="Нет списка121"/>
    <w:next w:val="a2"/>
    <w:uiPriority w:val="99"/>
    <w:semiHidden/>
    <w:unhideWhenUsed/>
    <w:rsid w:val="00817F0A"/>
  </w:style>
  <w:style w:type="numbering" w:customStyle="1" w:styleId="1121">
    <w:name w:val="Нет списка1121"/>
    <w:next w:val="a2"/>
    <w:uiPriority w:val="99"/>
    <w:semiHidden/>
    <w:unhideWhenUsed/>
    <w:rsid w:val="00817F0A"/>
  </w:style>
  <w:style w:type="numbering" w:customStyle="1" w:styleId="311">
    <w:name w:val="Нет списка31"/>
    <w:next w:val="a2"/>
    <w:uiPriority w:val="99"/>
    <w:semiHidden/>
    <w:unhideWhenUsed/>
    <w:rsid w:val="00817F0A"/>
  </w:style>
  <w:style w:type="paragraph" w:customStyle="1" w:styleId="font14">
    <w:name w:val="font14"/>
    <w:basedOn w:val="a"/>
    <w:rsid w:val="00817F0A"/>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customStyle="1" w:styleId="xl171">
    <w:name w:val="xl171"/>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2">
    <w:name w:val="xl172"/>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color w:val="FF0000"/>
      <w:lang w:eastAsia="ru-RU"/>
    </w:rPr>
  </w:style>
  <w:style w:type="paragraph" w:customStyle="1" w:styleId="xl173">
    <w:name w:val="xl173"/>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4">
    <w:name w:val="xl174"/>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5">
    <w:name w:val="xl175"/>
    <w:basedOn w:val="a"/>
    <w:rsid w:val="00817F0A"/>
    <w:pPr>
      <w:widowControl/>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6">
    <w:name w:val="xl176"/>
    <w:basedOn w:val="a"/>
    <w:rsid w:val="00817F0A"/>
    <w:pPr>
      <w:widowControl/>
      <w:pBdr>
        <w:top w:val="single" w:sz="4" w:space="0" w:color="auto"/>
        <w:left w:val="single" w:sz="4" w:space="0" w:color="auto"/>
        <w:bottom w:val="single" w:sz="4" w:space="0" w:color="auto"/>
        <w:right w:val="single" w:sz="4" w:space="0" w:color="auto"/>
      </w:pBdr>
      <w:shd w:val="clear" w:color="000000" w:fill="auto"/>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7">
    <w:name w:val="xl177"/>
    <w:basedOn w:val="a"/>
    <w:rsid w:val="00817F0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8">
    <w:name w:val="xl178"/>
    <w:basedOn w:val="a"/>
    <w:rsid w:val="00817F0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79">
    <w:name w:val="xl179"/>
    <w:basedOn w:val="a"/>
    <w:rsid w:val="00817F0A"/>
    <w:pPr>
      <w:widowControl/>
      <w:pBdr>
        <w:top w:val="single" w:sz="4" w:space="0" w:color="auto"/>
        <w:left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0">
    <w:name w:val="xl180"/>
    <w:basedOn w:val="a"/>
    <w:rsid w:val="00817F0A"/>
    <w:pPr>
      <w:widowControl/>
      <w:pBdr>
        <w:top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1">
    <w:name w:val="xl181"/>
    <w:basedOn w:val="a"/>
    <w:rsid w:val="00817F0A"/>
    <w:pPr>
      <w:widowControl/>
      <w:pBdr>
        <w:top w:val="single" w:sz="4" w:space="0" w:color="auto"/>
        <w:bottom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82">
    <w:name w:val="xl182"/>
    <w:basedOn w:val="a"/>
    <w:rsid w:val="00817F0A"/>
    <w:pPr>
      <w:widowControl/>
      <w:pBdr>
        <w:top w:val="single" w:sz="4" w:space="0" w:color="auto"/>
        <w:left w:val="single" w:sz="4" w:space="0" w:color="auto"/>
        <w:bottom w:val="single" w:sz="4" w:space="0" w:color="auto"/>
        <w:right w:val="single" w:sz="4" w:space="0" w:color="auto"/>
      </w:pBdr>
      <w:shd w:val="clear" w:color="000000" w:fill="D9D9D9"/>
      <w:suppressAutoHyphens w:val="0"/>
      <w:autoSpaceDE/>
      <w:spacing w:before="100" w:beforeAutospacing="1" w:after="100" w:afterAutospacing="1"/>
      <w:textAlignment w:val="center"/>
    </w:pPr>
    <w:rPr>
      <w:rFonts w:ascii="Times New Roman" w:hAnsi="Times New Roman" w:cs="Times New Roman"/>
      <w:b/>
      <w:bCs/>
      <w:lang w:eastAsia="ru-RU"/>
    </w:rPr>
  </w:style>
  <w:style w:type="character" w:customStyle="1" w:styleId="90">
    <w:name w:val="Заголовок 9 Знак"/>
    <w:basedOn w:val="a0"/>
    <w:link w:val="9"/>
    <w:uiPriority w:val="9"/>
    <w:semiHidden/>
    <w:rsid w:val="00D853CC"/>
    <w:rPr>
      <w:rFonts w:asciiTheme="majorHAnsi" w:eastAsiaTheme="majorEastAsia" w:hAnsiTheme="majorHAnsi" w:cstheme="majorBidi"/>
      <w:i/>
      <w:iCs/>
      <w:color w:val="404040" w:themeColor="text1" w:themeTint="BF"/>
      <w:lang w:eastAsia="zh-CN"/>
    </w:rPr>
  </w:style>
  <w:style w:type="character" w:customStyle="1" w:styleId="markedcontent">
    <w:name w:val="markedcontent"/>
    <w:basedOn w:val="a0"/>
    <w:rsid w:val="00D853CC"/>
  </w:style>
  <w:style w:type="table" w:customStyle="1" w:styleId="312">
    <w:name w:val="Сетка таблицы31"/>
    <w:basedOn w:val="a1"/>
    <w:next w:val="af7"/>
    <w:uiPriority w:val="59"/>
    <w:rsid w:val="00D853C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3">
    <w:name w:val="TOC Heading"/>
    <w:basedOn w:val="1"/>
    <w:next w:val="a"/>
    <w:uiPriority w:val="39"/>
    <w:unhideWhenUsed/>
    <w:qFormat/>
    <w:rsid w:val="00D853CC"/>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83">
    <w:name w:val="xl183"/>
    <w:basedOn w:val="a"/>
    <w:rsid w:val="00D853CC"/>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
    <w:rsid w:val="00D853CC"/>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
    <w:rsid w:val="00D853CC"/>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
    <w:rsid w:val="00D853CC"/>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394879">
      <w:bodyDiv w:val="1"/>
      <w:marLeft w:val="0"/>
      <w:marRight w:val="0"/>
      <w:marTop w:val="0"/>
      <w:marBottom w:val="0"/>
      <w:divBdr>
        <w:top w:val="none" w:sz="0" w:space="0" w:color="auto"/>
        <w:left w:val="none" w:sz="0" w:space="0" w:color="auto"/>
        <w:bottom w:val="none" w:sz="0" w:space="0" w:color="auto"/>
        <w:right w:val="none" w:sz="0" w:space="0" w:color="auto"/>
      </w:divBdr>
    </w:div>
    <w:div w:id="626858338">
      <w:bodyDiv w:val="1"/>
      <w:marLeft w:val="0"/>
      <w:marRight w:val="0"/>
      <w:marTop w:val="0"/>
      <w:marBottom w:val="0"/>
      <w:divBdr>
        <w:top w:val="none" w:sz="0" w:space="0" w:color="auto"/>
        <w:left w:val="none" w:sz="0" w:space="0" w:color="auto"/>
        <w:bottom w:val="none" w:sz="0" w:space="0" w:color="auto"/>
        <w:right w:val="none" w:sz="0" w:space="0" w:color="auto"/>
      </w:divBdr>
    </w:div>
    <w:div w:id="1352098875">
      <w:bodyDiv w:val="1"/>
      <w:marLeft w:val="0"/>
      <w:marRight w:val="0"/>
      <w:marTop w:val="0"/>
      <w:marBottom w:val="0"/>
      <w:divBdr>
        <w:top w:val="none" w:sz="0" w:space="0" w:color="auto"/>
        <w:left w:val="none" w:sz="0" w:space="0" w:color="auto"/>
        <w:bottom w:val="none" w:sz="0" w:space="0" w:color="auto"/>
        <w:right w:val="none" w:sz="0" w:space="0" w:color="auto"/>
      </w:divBdr>
    </w:div>
    <w:div w:id="2060351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D2F0E0-CC90-49DB-B362-7C73DDB66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2725</Words>
  <Characters>15535</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wadim</dc:creator>
  <cp:lastModifiedBy>Анна Кейль</cp:lastModifiedBy>
  <cp:revision>2</cp:revision>
  <cp:lastPrinted>2024-04-26T07:27:00Z</cp:lastPrinted>
  <dcterms:created xsi:type="dcterms:W3CDTF">2025-03-26T11:39:00Z</dcterms:created>
  <dcterms:modified xsi:type="dcterms:W3CDTF">2025-03-26T11:39:00Z</dcterms:modified>
</cp:coreProperties>
</file>